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07162" w14:textId="77777777" w:rsidR="00590FAA" w:rsidRPr="00590FAA" w:rsidRDefault="00590FAA" w:rsidP="00590FAA">
      <w:pPr>
        <w:widowControl w:val="0"/>
        <w:autoSpaceDE w:val="0"/>
        <w:autoSpaceDN w:val="0"/>
        <w:adjustRightInd w:val="0"/>
        <w:ind w:left="-1267"/>
        <w:rPr>
          <w:rFonts w:ascii="Arial Rounded MT Bold" w:hAnsi="Arial Rounded MT Bold" w:cs="Arial"/>
          <w:color w:val="1A1A1A"/>
          <w:szCs w:val="40"/>
        </w:rPr>
      </w:pPr>
      <w:r w:rsidRPr="00590FAA">
        <w:rPr>
          <w:rFonts w:ascii="Arial Rounded MT Bold" w:hAnsi="Arial Rounded MT Bold" w:cs="Arial"/>
          <w:color w:val="1A1A1A"/>
          <w:szCs w:val="40"/>
        </w:rPr>
        <w:t xml:space="preserve">Student Teaching </w:t>
      </w:r>
    </w:p>
    <w:p w14:paraId="381848D7" w14:textId="3E3A9EAF" w:rsidR="00590FAA" w:rsidRPr="00590FAA" w:rsidRDefault="00590FAA" w:rsidP="00590FAA">
      <w:pPr>
        <w:widowControl w:val="0"/>
        <w:autoSpaceDE w:val="0"/>
        <w:autoSpaceDN w:val="0"/>
        <w:adjustRightInd w:val="0"/>
        <w:ind w:left="-1267"/>
        <w:rPr>
          <w:rFonts w:ascii="Arial Rounded MT Bold" w:hAnsi="Arial Rounded MT Bold" w:cs="Arial"/>
          <w:color w:val="1A1A1A"/>
          <w:szCs w:val="40"/>
        </w:rPr>
      </w:pPr>
      <w:r w:rsidRPr="00590FAA">
        <w:rPr>
          <w:rFonts w:ascii="Arial Rounded MT Bold" w:hAnsi="Arial Rounded MT Bold" w:cs="Arial"/>
          <w:color w:val="1A1A1A"/>
          <w:szCs w:val="40"/>
        </w:rPr>
        <w:t>EDUC 449/450/455/456/457/600/601/602/603</w:t>
      </w:r>
    </w:p>
    <w:p w14:paraId="1BC88ADC" w14:textId="67A2F0C3" w:rsidR="003C1281" w:rsidRPr="00040A68" w:rsidRDefault="00650355" w:rsidP="00A3747B">
      <w:pPr>
        <w:widowControl w:val="0"/>
        <w:autoSpaceDE w:val="0"/>
        <w:autoSpaceDN w:val="0"/>
        <w:adjustRightInd w:val="0"/>
        <w:spacing w:after="240"/>
        <w:ind w:left="-1260"/>
        <w:rPr>
          <w:rFonts w:ascii="Arial Rounded MT Bold" w:hAnsi="Arial Rounded MT Bold" w:cs="Arial"/>
          <w:color w:val="1A1A1A"/>
          <w:sz w:val="40"/>
          <w:szCs w:val="40"/>
        </w:rPr>
      </w:pPr>
      <w:r w:rsidRPr="00040A68">
        <w:rPr>
          <w:rFonts w:ascii="Arial Rounded MT Bold" w:hAnsi="Arial Rounded MT Bold" w:cs="Arial"/>
          <w:color w:val="1A1A1A"/>
          <w:sz w:val="40"/>
          <w:szCs w:val="40"/>
        </w:rPr>
        <w:t>Placement Information Packet</w:t>
      </w:r>
      <w:r w:rsidR="00292FAB" w:rsidRPr="00040A68">
        <w:rPr>
          <w:rFonts w:ascii="Arial Rounded MT Bold" w:hAnsi="Arial Rounded MT Bold" w:cs="Arial"/>
          <w:color w:val="1A1A1A"/>
          <w:sz w:val="40"/>
          <w:szCs w:val="40"/>
        </w:rPr>
        <w:t xml:space="preserve"> Instruction</w:t>
      </w:r>
      <w:r w:rsidR="00A3747B" w:rsidRPr="00040A68">
        <w:rPr>
          <w:rFonts w:ascii="Arial Rounded MT Bold" w:hAnsi="Arial Rounded MT Bold" w:cs="Arial"/>
          <w:color w:val="1A1A1A"/>
          <w:sz w:val="40"/>
          <w:szCs w:val="40"/>
        </w:rPr>
        <w:t>s</w:t>
      </w:r>
    </w:p>
    <w:tbl>
      <w:tblPr>
        <w:tblStyle w:val="TableGrid"/>
        <w:tblW w:w="10620" w:type="dxa"/>
        <w:tblInd w:w="-1152" w:type="dxa"/>
        <w:tblLook w:val="04A0" w:firstRow="1" w:lastRow="0" w:firstColumn="1" w:lastColumn="0" w:noHBand="0" w:noVBand="1"/>
      </w:tblPr>
      <w:tblGrid>
        <w:gridCol w:w="1234"/>
        <w:gridCol w:w="630"/>
        <w:gridCol w:w="3986"/>
        <w:gridCol w:w="4770"/>
      </w:tblGrid>
      <w:tr w:rsidR="003C1281" w14:paraId="3A4830BA" w14:textId="77777777" w:rsidTr="00A3747B">
        <w:trPr>
          <w:trHeight w:val="350"/>
        </w:trPr>
        <w:tc>
          <w:tcPr>
            <w:tcW w:w="10620" w:type="dxa"/>
            <w:gridSpan w:val="4"/>
            <w:shd w:val="clear" w:color="auto" w:fill="F2F2F2" w:themeFill="background1" w:themeFillShade="F2"/>
          </w:tcPr>
          <w:p w14:paraId="75B4A1AC" w14:textId="77777777" w:rsidR="003C1281" w:rsidRPr="00677405" w:rsidRDefault="003C1281" w:rsidP="005971CE">
            <w:pPr>
              <w:widowControl w:val="0"/>
              <w:tabs>
                <w:tab w:val="left" w:pos="220"/>
                <w:tab w:val="left" w:pos="720"/>
              </w:tabs>
              <w:autoSpaceDE w:val="0"/>
              <w:autoSpaceDN w:val="0"/>
              <w:adjustRightInd w:val="0"/>
              <w:jc w:val="both"/>
              <w:rPr>
                <w:rFonts w:ascii="Arial Rounded MT Bold" w:hAnsi="Arial Rounded MT Bold" w:cs="Arial"/>
                <w:color w:val="1A1A1A"/>
              </w:rPr>
            </w:pPr>
            <w:r w:rsidRPr="00677405">
              <w:rPr>
                <w:rFonts w:ascii="Arial Rounded MT Bold" w:hAnsi="Arial Rounded MT Bold" w:cs="Arial"/>
                <w:color w:val="1A1A1A"/>
              </w:rPr>
              <w:t>Instructions</w:t>
            </w:r>
          </w:p>
          <w:p w14:paraId="1E122CAA" w14:textId="144CD8E2" w:rsidR="00040A68" w:rsidRPr="00A3747B" w:rsidRDefault="00040A68" w:rsidP="005971CE">
            <w:pPr>
              <w:widowControl w:val="0"/>
              <w:tabs>
                <w:tab w:val="left" w:pos="220"/>
                <w:tab w:val="left" w:pos="720"/>
              </w:tabs>
              <w:autoSpaceDE w:val="0"/>
              <w:autoSpaceDN w:val="0"/>
              <w:adjustRightInd w:val="0"/>
              <w:jc w:val="both"/>
              <w:rPr>
                <w:rFonts w:ascii="Marker Felt" w:hAnsi="Marker Felt" w:cs="Arial"/>
                <w:u w:color="1A1A1A"/>
              </w:rPr>
            </w:pPr>
          </w:p>
        </w:tc>
      </w:tr>
      <w:tr w:rsidR="003C1281" w14:paraId="1BFFD4CD" w14:textId="77777777" w:rsidTr="00962C5A">
        <w:trPr>
          <w:trHeight w:val="2744"/>
        </w:trPr>
        <w:tc>
          <w:tcPr>
            <w:tcW w:w="10620" w:type="dxa"/>
            <w:gridSpan w:val="4"/>
          </w:tcPr>
          <w:p w14:paraId="387CE3E4" w14:textId="0C448B53" w:rsidR="003C1281" w:rsidRPr="00962C5A" w:rsidRDefault="003C1281" w:rsidP="003C1281">
            <w:pPr>
              <w:pStyle w:val="ListParagraph"/>
              <w:widowControl w:val="0"/>
              <w:numPr>
                <w:ilvl w:val="0"/>
                <w:numId w:val="7"/>
              </w:numPr>
              <w:tabs>
                <w:tab w:val="left" w:pos="220"/>
                <w:tab w:val="left" w:pos="720"/>
              </w:tabs>
              <w:autoSpaceDE w:val="0"/>
              <w:autoSpaceDN w:val="0"/>
              <w:adjustRightInd w:val="0"/>
              <w:rPr>
                <w:rFonts w:ascii="Arial Narrow" w:hAnsi="Arial Narrow" w:cs="Arial"/>
                <w:u w:color="1A1A1A"/>
              </w:rPr>
            </w:pPr>
            <w:r w:rsidRPr="00962C5A">
              <w:rPr>
                <w:rFonts w:ascii="Arial Narrow" w:hAnsi="Arial Narrow" w:cs="Arial"/>
                <w:u w:color="1A1A1A"/>
              </w:rPr>
              <w:t xml:space="preserve">Students are encouraged to contact cooperating teacher(s) as soon as the confirmed student teaching placement is received from the field placement coordinator.  </w:t>
            </w:r>
          </w:p>
          <w:p w14:paraId="0E2E5DB9" w14:textId="531D2525" w:rsidR="003C1281" w:rsidRPr="00962C5A" w:rsidRDefault="003C1281" w:rsidP="003C1281">
            <w:pPr>
              <w:pStyle w:val="ListParagraph"/>
              <w:widowControl w:val="0"/>
              <w:numPr>
                <w:ilvl w:val="0"/>
                <w:numId w:val="7"/>
              </w:numPr>
              <w:tabs>
                <w:tab w:val="left" w:pos="220"/>
                <w:tab w:val="left" w:pos="720"/>
              </w:tabs>
              <w:autoSpaceDE w:val="0"/>
              <w:autoSpaceDN w:val="0"/>
              <w:adjustRightInd w:val="0"/>
              <w:rPr>
                <w:rFonts w:ascii="Arial Narrow" w:hAnsi="Arial Narrow" w:cs="Arial"/>
                <w:u w:color="1A1A1A"/>
              </w:rPr>
            </w:pPr>
            <w:r w:rsidRPr="00962C5A">
              <w:rPr>
                <w:rFonts w:ascii="Arial Narrow" w:hAnsi="Arial Narrow" w:cs="Arial"/>
                <w:u w:color="1A1A1A"/>
              </w:rPr>
              <w:t>Students must meet with each assigned cooperating teacher prior to the beginning of the student teaching assignment (</w:t>
            </w:r>
            <w:r w:rsidR="00774E15" w:rsidRPr="00962C5A">
              <w:rPr>
                <w:rFonts w:ascii="Arial Narrow" w:hAnsi="Arial Narrow" w:cs="Arial"/>
                <w:u w:color="1A1A1A"/>
              </w:rPr>
              <w:t>September 4, 2017</w:t>
            </w:r>
            <w:r w:rsidRPr="00962C5A">
              <w:rPr>
                <w:rFonts w:ascii="Arial Narrow" w:hAnsi="Arial Narrow" w:cs="Arial"/>
                <w:u w:color="1A1A1A"/>
              </w:rPr>
              <w:t xml:space="preserve">).  </w:t>
            </w:r>
          </w:p>
          <w:p w14:paraId="23CE2F3E" w14:textId="0D16F869" w:rsidR="003C1281" w:rsidRPr="00962C5A" w:rsidRDefault="003C1281" w:rsidP="003C1281">
            <w:pPr>
              <w:pStyle w:val="ListParagraph"/>
              <w:widowControl w:val="0"/>
              <w:numPr>
                <w:ilvl w:val="0"/>
                <w:numId w:val="7"/>
              </w:numPr>
              <w:tabs>
                <w:tab w:val="left" w:pos="220"/>
                <w:tab w:val="left" w:pos="720"/>
              </w:tabs>
              <w:autoSpaceDE w:val="0"/>
              <w:autoSpaceDN w:val="0"/>
              <w:adjustRightInd w:val="0"/>
              <w:rPr>
                <w:rFonts w:ascii="Arial Narrow" w:hAnsi="Arial Narrow" w:cs="Arial"/>
                <w:u w:color="1A1A1A"/>
              </w:rPr>
            </w:pPr>
            <w:r w:rsidRPr="00962C5A">
              <w:rPr>
                <w:rFonts w:ascii="Arial Narrow" w:hAnsi="Arial Narrow" w:cs="Arial"/>
                <w:u w:color="1A1A1A"/>
              </w:rPr>
              <w:t xml:space="preserve">The following dates have been reserved for student teachers to meet with cooperating teacher(s): </w:t>
            </w:r>
            <w:r w:rsidR="00774E15" w:rsidRPr="00962C5A">
              <w:rPr>
                <w:rFonts w:ascii="Arial Narrow" w:hAnsi="Arial Narrow" w:cs="Arial"/>
                <w:u w:color="1A1A1A"/>
              </w:rPr>
              <w:t>August 28, 30, 31, &amp; September 1, 2017.</w:t>
            </w:r>
            <w:r w:rsidRPr="00962C5A">
              <w:rPr>
                <w:rFonts w:ascii="Arial Narrow" w:hAnsi="Arial Narrow" w:cs="Arial"/>
                <w:u w:color="1A1A1A"/>
              </w:rPr>
              <w:t xml:space="preserve">   </w:t>
            </w:r>
          </w:p>
          <w:p w14:paraId="5B1F93C9" w14:textId="77777777" w:rsidR="003C1281" w:rsidRPr="00962C5A" w:rsidRDefault="003C1281" w:rsidP="003C1281">
            <w:pPr>
              <w:pStyle w:val="ListParagraph"/>
              <w:widowControl w:val="0"/>
              <w:numPr>
                <w:ilvl w:val="0"/>
                <w:numId w:val="7"/>
              </w:numPr>
              <w:tabs>
                <w:tab w:val="left" w:pos="220"/>
                <w:tab w:val="left" w:pos="720"/>
              </w:tabs>
              <w:autoSpaceDE w:val="0"/>
              <w:autoSpaceDN w:val="0"/>
              <w:adjustRightInd w:val="0"/>
              <w:rPr>
                <w:rFonts w:ascii="Arial Narrow" w:hAnsi="Arial Narrow" w:cs="Arial"/>
                <w:u w:color="1A1A1A"/>
              </w:rPr>
            </w:pPr>
            <w:r w:rsidRPr="00962C5A">
              <w:rPr>
                <w:rFonts w:ascii="Arial Narrow" w:hAnsi="Arial Narrow" w:cs="Arial"/>
                <w:u w:color="1A1A1A"/>
              </w:rPr>
              <w:t>Please complete the placement information with the cooperating teacher(s).</w:t>
            </w:r>
          </w:p>
          <w:p w14:paraId="1F6BF938" w14:textId="530149A4" w:rsidR="00A3747B" w:rsidRPr="00962C5A" w:rsidRDefault="00A3747B" w:rsidP="003C1281">
            <w:pPr>
              <w:pStyle w:val="ListParagraph"/>
              <w:widowControl w:val="0"/>
              <w:numPr>
                <w:ilvl w:val="0"/>
                <w:numId w:val="7"/>
              </w:numPr>
              <w:tabs>
                <w:tab w:val="left" w:pos="220"/>
                <w:tab w:val="left" w:pos="720"/>
              </w:tabs>
              <w:autoSpaceDE w:val="0"/>
              <w:autoSpaceDN w:val="0"/>
              <w:adjustRightInd w:val="0"/>
              <w:rPr>
                <w:rFonts w:ascii="Arial Narrow" w:hAnsi="Arial Narrow" w:cs="Arial"/>
                <w:u w:color="1A1A1A"/>
              </w:rPr>
            </w:pPr>
            <w:r w:rsidRPr="00962C5A">
              <w:rPr>
                <w:rFonts w:ascii="Arial Narrow" w:hAnsi="Arial Narrow" w:cs="Arial"/>
                <w:u w:color="1A1A1A"/>
              </w:rPr>
              <w:t>Templates for the</w:t>
            </w:r>
            <w:r w:rsidR="00252800" w:rsidRPr="00962C5A">
              <w:rPr>
                <w:rFonts w:ascii="Arial Narrow" w:hAnsi="Arial Narrow" w:cs="Arial"/>
                <w:u w:color="1A1A1A"/>
              </w:rPr>
              <w:t xml:space="preserve"> assignment may be found at: </w:t>
            </w:r>
            <w:hyperlink r:id="rId7" w:history="1">
              <w:r w:rsidR="00252800" w:rsidRPr="00962C5A">
                <w:rPr>
                  <w:rStyle w:val="Hyperlink"/>
                  <w:rFonts w:ascii="Arial Narrow" w:hAnsi="Arial Narrow" w:cs="Arial"/>
                  <w:u w:color="1A1A1A"/>
                </w:rPr>
                <w:t>http://www.shepherd.edu/teacher-candidates/</w:t>
              </w:r>
            </w:hyperlink>
            <w:r w:rsidR="00252800" w:rsidRPr="00962C5A">
              <w:rPr>
                <w:rFonts w:ascii="Arial Narrow" w:hAnsi="Arial Narrow" w:cs="Arial"/>
                <w:u w:color="1A1A1A"/>
              </w:rPr>
              <w:t>.</w:t>
            </w:r>
          </w:p>
          <w:p w14:paraId="66DADF47" w14:textId="77777777" w:rsidR="003C1281" w:rsidRDefault="003C1281" w:rsidP="00962C5A">
            <w:pPr>
              <w:pStyle w:val="ListParagraph"/>
              <w:widowControl w:val="0"/>
              <w:numPr>
                <w:ilvl w:val="0"/>
                <w:numId w:val="7"/>
              </w:numPr>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color w:val="943634" w:themeColor="accent2" w:themeShade="BF"/>
                <w:u w:color="1A1A1A"/>
              </w:rPr>
              <w:t xml:space="preserve">Complete the forms for </w:t>
            </w:r>
            <w:r w:rsidRPr="001C748D">
              <w:rPr>
                <w:rFonts w:ascii="Arial Narrow" w:hAnsi="Arial Narrow" w:cs="Arial"/>
                <w:b/>
                <w:color w:val="943634" w:themeColor="accent2" w:themeShade="BF"/>
                <w:u w:val="single"/>
              </w:rPr>
              <w:t>each</w:t>
            </w:r>
            <w:r w:rsidRPr="001C748D">
              <w:rPr>
                <w:rFonts w:ascii="Arial Narrow" w:hAnsi="Arial Narrow" w:cs="Arial"/>
                <w:color w:val="943634" w:themeColor="accent2" w:themeShade="BF"/>
                <w:u w:color="1A1A1A"/>
              </w:rPr>
              <w:t xml:space="preserve"> placement entirely before submission</w:t>
            </w:r>
            <w:r w:rsidRPr="00962C5A">
              <w:rPr>
                <w:rFonts w:ascii="Arial Narrow" w:hAnsi="Arial Narrow" w:cs="Arial"/>
                <w:u w:color="1A1A1A"/>
              </w:rPr>
              <w:t>.</w:t>
            </w:r>
          </w:p>
          <w:p w14:paraId="4B9B32FC" w14:textId="2B5403AB" w:rsidR="00040A68" w:rsidRPr="00962C5A" w:rsidRDefault="00040A68" w:rsidP="00040A68">
            <w:pPr>
              <w:pStyle w:val="ListParagraph"/>
              <w:widowControl w:val="0"/>
              <w:tabs>
                <w:tab w:val="left" w:pos="220"/>
                <w:tab w:val="left" w:pos="720"/>
              </w:tabs>
              <w:autoSpaceDE w:val="0"/>
              <w:autoSpaceDN w:val="0"/>
              <w:adjustRightInd w:val="0"/>
              <w:rPr>
                <w:rFonts w:ascii="Arial Narrow" w:hAnsi="Arial Narrow" w:cs="Arial"/>
                <w:u w:color="1A1A1A"/>
              </w:rPr>
            </w:pPr>
          </w:p>
        </w:tc>
      </w:tr>
      <w:tr w:rsidR="003C1281" w14:paraId="43E9DB98" w14:textId="77777777" w:rsidTr="001C748D">
        <w:trPr>
          <w:trHeight w:val="431"/>
        </w:trPr>
        <w:tc>
          <w:tcPr>
            <w:tcW w:w="10620" w:type="dxa"/>
            <w:gridSpan w:val="4"/>
            <w:shd w:val="clear" w:color="auto" w:fill="F2F2F2" w:themeFill="background1" w:themeFillShade="F2"/>
          </w:tcPr>
          <w:p w14:paraId="29B5F0F6" w14:textId="5CC8A0E7" w:rsidR="003C1281" w:rsidRPr="00677405" w:rsidRDefault="003C1281" w:rsidP="005971CE">
            <w:pPr>
              <w:widowControl w:val="0"/>
              <w:autoSpaceDE w:val="0"/>
              <w:autoSpaceDN w:val="0"/>
              <w:adjustRightInd w:val="0"/>
              <w:spacing w:after="240"/>
              <w:jc w:val="both"/>
              <w:rPr>
                <w:rFonts w:ascii="Arial Rounded MT Bold" w:hAnsi="Arial Rounded MT Bold" w:cs="Arial"/>
                <w:color w:val="1A1A1A"/>
              </w:rPr>
            </w:pPr>
            <w:r w:rsidRPr="00677405">
              <w:rPr>
                <w:rFonts w:ascii="Arial Rounded MT Bold" w:hAnsi="Arial Rounded MT Bold" w:cs="Arial"/>
                <w:color w:val="1A1A1A"/>
              </w:rPr>
              <w:t xml:space="preserve">Assignment </w:t>
            </w:r>
          </w:p>
        </w:tc>
      </w:tr>
      <w:tr w:rsidR="003C1281" w14:paraId="351CB4A1" w14:textId="77777777" w:rsidTr="00040A68">
        <w:tc>
          <w:tcPr>
            <w:tcW w:w="1864" w:type="dxa"/>
            <w:gridSpan w:val="2"/>
          </w:tcPr>
          <w:p w14:paraId="2F43A81A" w14:textId="5191A581" w:rsidR="003C1281" w:rsidRPr="00962C5A" w:rsidRDefault="003C1281" w:rsidP="003C1281">
            <w:pPr>
              <w:widowControl w:val="0"/>
              <w:tabs>
                <w:tab w:val="left" w:pos="220"/>
                <w:tab w:val="left" w:pos="720"/>
              </w:tabs>
              <w:autoSpaceDE w:val="0"/>
              <w:autoSpaceDN w:val="0"/>
              <w:adjustRightInd w:val="0"/>
              <w:rPr>
                <w:rFonts w:ascii="Arial Narrow" w:hAnsi="Arial Narrow" w:cs="Arial"/>
                <w:u w:color="1A1A1A"/>
              </w:rPr>
            </w:pPr>
            <w:r w:rsidRPr="00962C5A">
              <w:rPr>
                <w:rFonts w:ascii="Arial Narrow" w:hAnsi="Arial Narrow" w:cs="Arial"/>
                <w:u w:color="1A1A1A"/>
              </w:rPr>
              <w:t>Schedule</w:t>
            </w:r>
          </w:p>
          <w:p w14:paraId="2413BD84" w14:textId="77777777" w:rsidR="003C1281" w:rsidRPr="00962C5A" w:rsidRDefault="003C1281" w:rsidP="00F23C7A">
            <w:pPr>
              <w:widowControl w:val="0"/>
              <w:autoSpaceDE w:val="0"/>
              <w:autoSpaceDN w:val="0"/>
              <w:adjustRightInd w:val="0"/>
              <w:spacing w:after="240"/>
              <w:rPr>
                <w:rFonts w:ascii="Arial Narrow" w:hAnsi="Arial Narrow" w:cs="Arial"/>
                <w:color w:val="1A1A1A"/>
              </w:rPr>
            </w:pPr>
          </w:p>
        </w:tc>
        <w:tc>
          <w:tcPr>
            <w:tcW w:w="8756" w:type="dxa"/>
            <w:gridSpan w:val="2"/>
          </w:tcPr>
          <w:p w14:paraId="245A3E82" w14:textId="6B5CF190" w:rsidR="003C1281" w:rsidRPr="00962C5A" w:rsidRDefault="003C1281" w:rsidP="00F23C7A">
            <w:pPr>
              <w:widowControl w:val="0"/>
              <w:autoSpaceDE w:val="0"/>
              <w:autoSpaceDN w:val="0"/>
              <w:adjustRightInd w:val="0"/>
              <w:spacing w:after="240"/>
              <w:rPr>
                <w:rFonts w:ascii="Arial Narrow" w:hAnsi="Arial Narrow" w:cs="Arial"/>
                <w:color w:val="1A1A1A"/>
              </w:rPr>
            </w:pPr>
            <w:r w:rsidRPr="00962C5A">
              <w:rPr>
                <w:rFonts w:ascii="Arial Narrow" w:hAnsi="Arial Narrow" w:cs="Arial"/>
                <w:u w:color="1A1A1A"/>
              </w:rPr>
              <w:t>Include the title of each class, grade level, start and end times. Also, be sure to list any days school will not be in session: holidays, delays, professional days, or any other modification to the normal schedule. </w:t>
            </w:r>
          </w:p>
        </w:tc>
      </w:tr>
      <w:tr w:rsidR="003C1281" w14:paraId="29F912EA" w14:textId="77777777" w:rsidTr="00040A68">
        <w:tc>
          <w:tcPr>
            <w:tcW w:w="1864" w:type="dxa"/>
            <w:gridSpan w:val="2"/>
          </w:tcPr>
          <w:p w14:paraId="294A4F32" w14:textId="18E779E5" w:rsidR="003C1281" w:rsidRPr="00962C5A" w:rsidRDefault="003C1281" w:rsidP="00F23C7A">
            <w:pPr>
              <w:widowControl w:val="0"/>
              <w:autoSpaceDE w:val="0"/>
              <w:autoSpaceDN w:val="0"/>
              <w:adjustRightInd w:val="0"/>
              <w:spacing w:after="240"/>
              <w:rPr>
                <w:rFonts w:ascii="Arial Narrow" w:hAnsi="Arial Narrow" w:cs="Arial"/>
                <w:color w:val="1A1A1A"/>
              </w:rPr>
            </w:pPr>
            <w:r w:rsidRPr="00962C5A">
              <w:rPr>
                <w:rFonts w:ascii="Arial Narrow" w:hAnsi="Arial Narrow" w:cs="Arial"/>
                <w:u w:color="1A1A1A"/>
              </w:rPr>
              <w:t>Outline of Responsibilities</w:t>
            </w:r>
          </w:p>
        </w:tc>
        <w:tc>
          <w:tcPr>
            <w:tcW w:w="8756" w:type="dxa"/>
            <w:gridSpan w:val="2"/>
          </w:tcPr>
          <w:p w14:paraId="6AE641E7" w14:textId="3B655733" w:rsidR="003C1281" w:rsidRPr="001C748D" w:rsidRDefault="003C1281" w:rsidP="003C1281">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Please complete the outline of responsibilities with your cooperating teacher</w:t>
            </w:r>
            <w:r w:rsidR="00493185" w:rsidRPr="001C748D">
              <w:rPr>
                <w:rFonts w:ascii="Arial Narrow" w:hAnsi="Arial Narrow" w:cs="Arial"/>
                <w:u w:color="1A1A1A"/>
              </w:rPr>
              <w:t>.</w:t>
            </w:r>
            <w:r w:rsidR="00D44F2D" w:rsidRPr="001C748D">
              <w:rPr>
                <w:rFonts w:ascii="Arial Narrow" w:hAnsi="Arial Narrow" w:cs="Arial"/>
                <w:u w:color="1A1A1A"/>
              </w:rPr>
              <w:t xml:space="preserve"> </w:t>
            </w:r>
            <w:r w:rsidR="00283001" w:rsidRPr="001C748D">
              <w:rPr>
                <w:rFonts w:ascii="Arial Narrow" w:hAnsi="Arial Narrow" w:cs="Arial"/>
                <w:u w:color="1A1A1A"/>
              </w:rPr>
              <w:t xml:space="preserve">List the progression of assuming responsibilities by week.  Be sure to include </w:t>
            </w:r>
            <w:r w:rsidR="00283001" w:rsidRPr="001C748D">
              <w:rPr>
                <w:rFonts w:ascii="Arial Narrow" w:hAnsi="Arial Narrow" w:cs="Arial"/>
                <w:u w:val="single" w:color="1A1A1A"/>
              </w:rPr>
              <w:t>all</w:t>
            </w:r>
            <w:r w:rsidR="00283001" w:rsidRPr="001C748D">
              <w:rPr>
                <w:rFonts w:ascii="Arial Narrow" w:hAnsi="Arial Narrow" w:cs="Arial"/>
                <w:u w:color="1A1A1A"/>
              </w:rPr>
              <w:t xml:space="preserve"> responsibilities including but not limited to: observations, lesson planning, co-teaching, teaching, staff meetings, and professional development sessions.  Use the</w:t>
            </w:r>
            <w:r w:rsidR="008A71DB" w:rsidRPr="001C748D">
              <w:rPr>
                <w:rFonts w:ascii="Arial Narrow" w:hAnsi="Arial Narrow" w:cs="Arial"/>
                <w:u w:color="1A1A1A"/>
              </w:rPr>
              <w:t xml:space="preserve"> guide below as you develop the</w:t>
            </w:r>
            <w:r w:rsidR="00283001" w:rsidRPr="001C748D">
              <w:rPr>
                <w:rFonts w:ascii="Arial Narrow" w:hAnsi="Arial Narrow" w:cs="Arial"/>
                <w:u w:color="1A1A1A"/>
              </w:rPr>
              <w:t xml:space="preserve"> outline of responsibilities. </w:t>
            </w:r>
          </w:p>
          <w:p w14:paraId="34F83098" w14:textId="77777777" w:rsidR="00D44F2D" w:rsidRPr="001C748D" w:rsidRDefault="00D44F2D" w:rsidP="003C1281">
            <w:pPr>
              <w:widowControl w:val="0"/>
              <w:tabs>
                <w:tab w:val="left" w:pos="220"/>
                <w:tab w:val="left" w:pos="720"/>
              </w:tabs>
              <w:autoSpaceDE w:val="0"/>
              <w:autoSpaceDN w:val="0"/>
              <w:adjustRightInd w:val="0"/>
              <w:rPr>
                <w:rFonts w:ascii="Arial Narrow" w:hAnsi="Arial Narrow" w:cs="Arial"/>
                <w:sz w:val="12"/>
                <w:u w:color="1A1A1A"/>
              </w:rPr>
            </w:pPr>
          </w:p>
          <w:p w14:paraId="1BF03837" w14:textId="7208D68B" w:rsidR="00D44F2D" w:rsidRPr="001C748D" w:rsidRDefault="00A841DC" w:rsidP="00D44F2D">
            <w:pPr>
              <w:rPr>
                <w:rFonts w:ascii="Arial Narrow" w:hAnsi="Arial Narrow" w:cs="Arial"/>
                <w:color w:val="A6A6A6" w:themeColor="background1" w:themeShade="A6"/>
                <w:u w:color="1A1A1A"/>
              </w:rPr>
            </w:pPr>
            <w:r>
              <w:rPr>
                <w:rFonts w:ascii="Arial Narrow" w:hAnsi="Arial Narrow" w:cs="Arial"/>
                <w:color w:val="A6A6A6" w:themeColor="background1" w:themeShade="A6"/>
                <w:u w:color="1A1A1A"/>
              </w:rPr>
              <w:t>Student Teaching Responsibility Progression</w:t>
            </w:r>
          </w:p>
          <w:p w14:paraId="69A9676D" w14:textId="77777777" w:rsidR="00D44F2D" w:rsidRPr="001C748D" w:rsidRDefault="00D44F2D" w:rsidP="00D44F2D">
            <w:pPr>
              <w:rPr>
                <w:rFonts w:ascii="Arial Narrow" w:hAnsi="Arial Narrow" w:cs="Arial"/>
                <w:color w:val="A6A6A6" w:themeColor="background1" w:themeShade="A6"/>
                <w:sz w:val="8"/>
                <w:u w:color="1A1A1A"/>
              </w:rPr>
            </w:pPr>
          </w:p>
          <w:p w14:paraId="22F1AB73" w14:textId="77777777" w:rsidR="00D44F2D" w:rsidRPr="001C748D" w:rsidRDefault="00D44F2D" w:rsidP="00D44F2D">
            <w:pPr>
              <w:rPr>
                <w:rFonts w:ascii="Arial Narrow" w:hAnsi="Arial Narrow" w:cs="Arial"/>
                <w:b/>
                <w:color w:val="A6A6A6" w:themeColor="background1" w:themeShade="A6"/>
                <w:u w:color="1A1A1A"/>
              </w:rPr>
            </w:pPr>
            <w:r w:rsidRPr="001C748D">
              <w:rPr>
                <w:rFonts w:ascii="Arial Narrow" w:hAnsi="Arial Narrow" w:cs="Arial"/>
                <w:b/>
                <w:color w:val="A6A6A6" w:themeColor="background1" w:themeShade="A6"/>
                <w:u w:color="1A1A1A"/>
              </w:rPr>
              <w:t>14 Week Placement</w:t>
            </w:r>
          </w:p>
          <w:p w14:paraId="2C4B0F01" w14:textId="77777777" w:rsidR="00D44F2D" w:rsidRPr="001C748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Week 1: Observation</w:t>
            </w:r>
          </w:p>
          <w:p w14:paraId="568B63FE" w14:textId="3D7DE2B7" w:rsidR="00D44F2D" w:rsidRPr="001C748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Week 2</w:t>
            </w:r>
            <w:r w:rsidR="008C47D7">
              <w:rPr>
                <w:rFonts w:ascii="Arial Narrow" w:hAnsi="Arial Narrow" w:cs="Arial"/>
                <w:color w:val="A6A6A6" w:themeColor="background1" w:themeShade="A6"/>
                <w:u w:color="1A1A1A"/>
              </w:rPr>
              <w:t xml:space="preserve">: Begin teaching one period/activity daily using lesson plans you </w:t>
            </w:r>
            <w:proofErr w:type="gramStart"/>
            <w:r w:rsidR="008C47D7">
              <w:rPr>
                <w:rFonts w:ascii="Arial Narrow" w:hAnsi="Arial Narrow" w:cs="Arial"/>
                <w:color w:val="A6A6A6" w:themeColor="background1" w:themeShade="A6"/>
                <w:u w:color="1A1A1A"/>
              </w:rPr>
              <w:t>create</w:t>
            </w:r>
            <w:proofErr w:type="gramEnd"/>
            <w:r w:rsidR="008C47D7">
              <w:rPr>
                <w:rFonts w:ascii="Arial Narrow" w:hAnsi="Arial Narrow" w:cs="Arial"/>
                <w:color w:val="A6A6A6" w:themeColor="background1" w:themeShade="A6"/>
                <w:u w:color="1A1A1A"/>
              </w:rPr>
              <w:t xml:space="preserve">. </w:t>
            </w:r>
          </w:p>
          <w:p w14:paraId="3C87DDD1" w14:textId="3D3621B1" w:rsidR="00D44F2D" w:rsidRPr="001C748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3: </w:t>
            </w:r>
            <w:r w:rsidR="008C47D7">
              <w:rPr>
                <w:rFonts w:ascii="Arial Narrow" w:hAnsi="Arial Narrow" w:cs="Arial"/>
                <w:color w:val="A6A6A6" w:themeColor="background1" w:themeShade="A6"/>
                <w:u w:color="1A1A1A"/>
              </w:rPr>
              <w:t>Begin teaching a second</w:t>
            </w:r>
            <w:r w:rsidR="008C47D7">
              <w:rPr>
                <w:rFonts w:ascii="Arial Narrow" w:hAnsi="Arial Narrow" w:cs="Arial"/>
                <w:color w:val="A6A6A6" w:themeColor="background1" w:themeShade="A6"/>
                <w:u w:color="1A1A1A"/>
              </w:rPr>
              <w:t xml:space="preserve"> period/activity daily using lesson plans you </w:t>
            </w:r>
            <w:proofErr w:type="gramStart"/>
            <w:r w:rsidR="008C47D7">
              <w:rPr>
                <w:rFonts w:ascii="Arial Narrow" w:hAnsi="Arial Narrow" w:cs="Arial"/>
                <w:color w:val="A6A6A6" w:themeColor="background1" w:themeShade="A6"/>
                <w:u w:color="1A1A1A"/>
              </w:rPr>
              <w:t>create</w:t>
            </w:r>
            <w:proofErr w:type="gramEnd"/>
            <w:r w:rsidR="008C47D7">
              <w:rPr>
                <w:rFonts w:ascii="Arial Narrow" w:hAnsi="Arial Narrow" w:cs="Arial"/>
                <w:color w:val="A6A6A6" w:themeColor="background1" w:themeShade="A6"/>
                <w:u w:color="1A1A1A"/>
              </w:rPr>
              <w:t>.</w:t>
            </w:r>
          </w:p>
          <w:p w14:paraId="43556CE6" w14:textId="18409711" w:rsidR="00D44F2D" w:rsidRPr="001C748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4: </w:t>
            </w:r>
            <w:r w:rsidR="008C47D7">
              <w:rPr>
                <w:rFonts w:ascii="Arial Narrow" w:hAnsi="Arial Narrow" w:cs="Arial"/>
                <w:color w:val="A6A6A6" w:themeColor="background1" w:themeShade="A6"/>
                <w:u w:color="1A1A1A"/>
              </w:rPr>
              <w:t>Begin teaching a third</w:t>
            </w:r>
            <w:r w:rsidR="008C47D7">
              <w:rPr>
                <w:rFonts w:ascii="Arial Narrow" w:hAnsi="Arial Narrow" w:cs="Arial"/>
                <w:color w:val="A6A6A6" w:themeColor="background1" w:themeShade="A6"/>
                <w:u w:color="1A1A1A"/>
              </w:rPr>
              <w:t xml:space="preserve"> period/activity daily using lesson plans you create.</w:t>
            </w:r>
          </w:p>
          <w:p w14:paraId="3F3F8274" w14:textId="6879EBC0" w:rsidR="00D44F2D" w:rsidRPr="001C748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5-13: </w:t>
            </w:r>
            <w:r w:rsidR="008C47D7">
              <w:rPr>
                <w:rFonts w:ascii="Arial Narrow" w:hAnsi="Arial Narrow" w:cs="Arial"/>
                <w:color w:val="A6A6A6" w:themeColor="background1" w:themeShade="A6"/>
                <w:u w:color="1A1A1A"/>
              </w:rPr>
              <w:t>Teach all periods/activities daily using lesson plans you create.</w:t>
            </w:r>
            <w:r w:rsidRPr="001C748D">
              <w:rPr>
                <w:rFonts w:ascii="Arial Narrow" w:hAnsi="Arial Narrow" w:cs="Arial"/>
                <w:color w:val="A6A6A6" w:themeColor="background1" w:themeShade="A6"/>
                <w:u w:color="1A1A1A"/>
              </w:rPr>
              <w:t xml:space="preserve"> </w:t>
            </w:r>
          </w:p>
          <w:p w14:paraId="027C8040" w14:textId="77777777" w:rsidR="00D44F2D" w:rsidRPr="001C748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14: Near the end of the week, transition responsibility back to the cooperating teacher. </w:t>
            </w:r>
          </w:p>
          <w:p w14:paraId="7D50BE22" w14:textId="77777777" w:rsidR="00D44F2D" w:rsidRPr="001C748D" w:rsidRDefault="00D44F2D" w:rsidP="00D44F2D">
            <w:pPr>
              <w:rPr>
                <w:rFonts w:ascii="Arial Narrow" w:hAnsi="Arial Narrow" w:cs="Arial"/>
                <w:color w:val="A6A6A6" w:themeColor="background1" w:themeShade="A6"/>
                <w:u w:color="1A1A1A"/>
              </w:rPr>
            </w:pPr>
          </w:p>
          <w:p w14:paraId="1D9B28F9" w14:textId="693FA57C" w:rsidR="00D44F2D" w:rsidRPr="001C748D" w:rsidRDefault="00D44F2D" w:rsidP="00D44F2D">
            <w:pPr>
              <w:rPr>
                <w:rFonts w:ascii="Arial Narrow" w:hAnsi="Arial Narrow" w:cs="Arial"/>
                <w:b/>
                <w:color w:val="A6A6A6" w:themeColor="background1" w:themeShade="A6"/>
                <w:u w:color="1A1A1A"/>
              </w:rPr>
            </w:pPr>
            <w:r w:rsidRPr="001C748D">
              <w:rPr>
                <w:rFonts w:ascii="Arial Narrow" w:hAnsi="Arial Narrow" w:cs="Arial"/>
                <w:b/>
                <w:color w:val="A6A6A6" w:themeColor="background1" w:themeShade="A6"/>
                <w:u w:color="1A1A1A"/>
              </w:rPr>
              <w:t>(</w:t>
            </w:r>
            <w:r w:rsidR="00962C5A" w:rsidRPr="001C748D">
              <w:rPr>
                <w:rFonts w:ascii="Arial Narrow" w:hAnsi="Arial Narrow" w:cs="Arial"/>
                <w:b/>
                <w:color w:val="A6A6A6" w:themeColor="background1" w:themeShade="A6"/>
                <w:u w:color="1A1A1A"/>
              </w:rPr>
              <w:t>2) 7</w:t>
            </w:r>
            <w:r w:rsidRPr="001C748D">
              <w:rPr>
                <w:rFonts w:ascii="Arial Narrow" w:hAnsi="Arial Narrow" w:cs="Arial"/>
                <w:b/>
                <w:color w:val="A6A6A6" w:themeColor="background1" w:themeShade="A6"/>
                <w:u w:color="1A1A1A"/>
              </w:rPr>
              <w:t xml:space="preserve"> Week Placements </w:t>
            </w:r>
          </w:p>
          <w:p w14:paraId="0FF3D15B"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Week 1: Observation</w:t>
            </w:r>
          </w:p>
          <w:p w14:paraId="17B34303"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Week 2</w:t>
            </w:r>
            <w:r>
              <w:rPr>
                <w:rFonts w:ascii="Arial Narrow" w:hAnsi="Arial Narrow" w:cs="Arial"/>
                <w:color w:val="A6A6A6" w:themeColor="background1" w:themeShade="A6"/>
                <w:u w:color="1A1A1A"/>
              </w:rPr>
              <w:t xml:space="preserve">: Begin teaching one period/activity daily using lesson plans you </w:t>
            </w:r>
            <w:proofErr w:type="gramStart"/>
            <w:r>
              <w:rPr>
                <w:rFonts w:ascii="Arial Narrow" w:hAnsi="Arial Narrow" w:cs="Arial"/>
                <w:color w:val="A6A6A6" w:themeColor="background1" w:themeShade="A6"/>
                <w:u w:color="1A1A1A"/>
              </w:rPr>
              <w:t>create</w:t>
            </w:r>
            <w:proofErr w:type="gramEnd"/>
            <w:r>
              <w:rPr>
                <w:rFonts w:ascii="Arial Narrow" w:hAnsi="Arial Narrow" w:cs="Arial"/>
                <w:color w:val="A6A6A6" w:themeColor="background1" w:themeShade="A6"/>
                <w:u w:color="1A1A1A"/>
              </w:rPr>
              <w:t xml:space="preserve">. </w:t>
            </w:r>
          </w:p>
          <w:p w14:paraId="531E9159"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3: </w:t>
            </w:r>
            <w:r>
              <w:rPr>
                <w:rFonts w:ascii="Arial Narrow" w:hAnsi="Arial Narrow" w:cs="Arial"/>
                <w:color w:val="A6A6A6" w:themeColor="background1" w:themeShade="A6"/>
                <w:u w:color="1A1A1A"/>
              </w:rPr>
              <w:t xml:space="preserve">Begin teaching a second period/activity daily using lesson plans you </w:t>
            </w:r>
            <w:proofErr w:type="gramStart"/>
            <w:r>
              <w:rPr>
                <w:rFonts w:ascii="Arial Narrow" w:hAnsi="Arial Narrow" w:cs="Arial"/>
                <w:color w:val="A6A6A6" w:themeColor="background1" w:themeShade="A6"/>
                <w:u w:color="1A1A1A"/>
              </w:rPr>
              <w:t>create</w:t>
            </w:r>
            <w:proofErr w:type="gramEnd"/>
            <w:r>
              <w:rPr>
                <w:rFonts w:ascii="Arial Narrow" w:hAnsi="Arial Narrow" w:cs="Arial"/>
                <w:color w:val="A6A6A6" w:themeColor="background1" w:themeShade="A6"/>
                <w:u w:color="1A1A1A"/>
              </w:rPr>
              <w:t>.</w:t>
            </w:r>
          </w:p>
          <w:p w14:paraId="56BAD334"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4: </w:t>
            </w:r>
            <w:r>
              <w:rPr>
                <w:rFonts w:ascii="Arial Narrow" w:hAnsi="Arial Narrow" w:cs="Arial"/>
                <w:color w:val="A6A6A6" w:themeColor="background1" w:themeShade="A6"/>
                <w:u w:color="1A1A1A"/>
              </w:rPr>
              <w:t>Begin teaching a third period/activity daily using lesson plans you create.</w:t>
            </w:r>
          </w:p>
          <w:p w14:paraId="0FDF38C5" w14:textId="584563DB" w:rsidR="00D44F2D" w:rsidRDefault="00D44F2D" w:rsidP="00D44F2D">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5-7: Teach all classes. Near the end of the </w:t>
            </w:r>
            <w:r w:rsidR="008C47D7">
              <w:rPr>
                <w:rFonts w:ascii="Arial Narrow" w:hAnsi="Arial Narrow" w:cs="Arial"/>
                <w:color w:val="A6A6A6" w:themeColor="background1" w:themeShade="A6"/>
                <w:u w:color="1A1A1A"/>
              </w:rPr>
              <w:t xml:space="preserve">final </w:t>
            </w:r>
            <w:r w:rsidRPr="001C748D">
              <w:rPr>
                <w:rFonts w:ascii="Arial Narrow" w:hAnsi="Arial Narrow" w:cs="Arial"/>
                <w:color w:val="A6A6A6" w:themeColor="background1" w:themeShade="A6"/>
                <w:u w:color="1A1A1A"/>
              </w:rPr>
              <w:t>week, transition responsibility back to the cooperating teacher.</w:t>
            </w:r>
          </w:p>
          <w:p w14:paraId="581B994A" w14:textId="77777777" w:rsidR="00A841DC" w:rsidRDefault="00A841DC" w:rsidP="00D44F2D">
            <w:pPr>
              <w:rPr>
                <w:rFonts w:ascii="Arial Narrow" w:hAnsi="Arial Narrow" w:cs="Arial"/>
                <w:color w:val="A6A6A6" w:themeColor="background1" w:themeShade="A6"/>
                <w:u w:color="1A1A1A"/>
              </w:rPr>
            </w:pPr>
          </w:p>
          <w:p w14:paraId="7524DB84" w14:textId="77777777" w:rsidR="001C748D" w:rsidRPr="001C748D" w:rsidRDefault="001C748D" w:rsidP="00D44F2D">
            <w:pPr>
              <w:rPr>
                <w:rFonts w:ascii="Arial Narrow" w:hAnsi="Arial Narrow" w:cs="Arial"/>
                <w:color w:val="A6A6A6" w:themeColor="background1" w:themeShade="A6"/>
                <w:sz w:val="4"/>
                <w:u w:color="1A1A1A"/>
              </w:rPr>
            </w:pPr>
          </w:p>
          <w:p w14:paraId="3AD6715B"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Week 1</w:t>
            </w:r>
            <w:bookmarkStart w:id="0" w:name="_GoBack"/>
            <w:bookmarkEnd w:id="0"/>
            <w:r w:rsidRPr="001C748D">
              <w:rPr>
                <w:rFonts w:ascii="Arial Narrow" w:hAnsi="Arial Narrow" w:cs="Arial"/>
                <w:color w:val="A6A6A6" w:themeColor="background1" w:themeShade="A6"/>
                <w:u w:color="1A1A1A"/>
              </w:rPr>
              <w:t>: Observation</w:t>
            </w:r>
          </w:p>
          <w:p w14:paraId="4FC77AD6"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Week 2</w:t>
            </w:r>
            <w:r>
              <w:rPr>
                <w:rFonts w:ascii="Arial Narrow" w:hAnsi="Arial Narrow" w:cs="Arial"/>
                <w:color w:val="A6A6A6" w:themeColor="background1" w:themeShade="A6"/>
                <w:u w:color="1A1A1A"/>
              </w:rPr>
              <w:t xml:space="preserve">: Begin teaching one period/activity daily using lesson plans you </w:t>
            </w:r>
            <w:proofErr w:type="gramStart"/>
            <w:r>
              <w:rPr>
                <w:rFonts w:ascii="Arial Narrow" w:hAnsi="Arial Narrow" w:cs="Arial"/>
                <w:color w:val="A6A6A6" w:themeColor="background1" w:themeShade="A6"/>
                <w:u w:color="1A1A1A"/>
              </w:rPr>
              <w:t>create</w:t>
            </w:r>
            <w:proofErr w:type="gramEnd"/>
            <w:r>
              <w:rPr>
                <w:rFonts w:ascii="Arial Narrow" w:hAnsi="Arial Narrow" w:cs="Arial"/>
                <w:color w:val="A6A6A6" w:themeColor="background1" w:themeShade="A6"/>
                <w:u w:color="1A1A1A"/>
              </w:rPr>
              <w:t xml:space="preserve">. </w:t>
            </w:r>
          </w:p>
          <w:p w14:paraId="32C04839"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3: </w:t>
            </w:r>
            <w:r>
              <w:rPr>
                <w:rFonts w:ascii="Arial Narrow" w:hAnsi="Arial Narrow" w:cs="Arial"/>
                <w:color w:val="A6A6A6" w:themeColor="background1" w:themeShade="A6"/>
                <w:u w:color="1A1A1A"/>
              </w:rPr>
              <w:t xml:space="preserve">Begin teaching a second period/activity daily using lesson plans you </w:t>
            </w:r>
            <w:proofErr w:type="gramStart"/>
            <w:r>
              <w:rPr>
                <w:rFonts w:ascii="Arial Narrow" w:hAnsi="Arial Narrow" w:cs="Arial"/>
                <w:color w:val="A6A6A6" w:themeColor="background1" w:themeShade="A6"/>
                <w:u w:color="1A1A1A"/>
              </w:rPr>
              <w:t>create</w:t>
            </w:r>
            <w:proofErr w:type="gramEnd"/>
            <w:r>
              <w:rPr>
                <w:rFonts w:ascii="Arial Narrow" w:hAnsi="Arial Narrow" w:cs="Arial"/>
                <w:color w:val="A6A6A6" w:themeColor="background1" w:themeShade="A6"/>
                <w:u w:color="1A1A1A"/>
              </w:rPr>
              <w:t>.</w:t>
            </w:r>
          </w:p>
          <w:p w14:paraId="159F7C70" w14:textId="77777777" w:rsidR="008C47D7" w:rsidRPr="001C748D"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4: </w:t>
            </w:r>
            <w:r>
              <w:rPr>
                <w:rFonts w:ascii="Arial Narrow" w:hAnsi="Arial Narrow" w:cs="Arial"/>
                <w:color w:val="A6A6A6" w:themeColor="background1" w:themeShade="A6"/>
                <w:u w:color="1A1A1A"/>
              </w:rPr>
              <w:t>Begin teaching a third period/activity daily using lesson plans you create.</w:t>
            </w:r>
          </w:p>
          <w:p w14:paraId="1DAF8FEE" w14:textId="162E544E" w:rsidR="00A841DC" w:rsidRPr="008C47D7" w:rsidRDefault="008C47D7" w:rsidP="008C47D7">
            <w:pPr>
              <w:rPr>
                <w:rFonts w:ascii="Arial Narrow" w:hAnsi="Arial Narrow" w:cs="Arial"/>
                <w:color w:val="A6A6A6" w:themeColor="background1" w:themeShade="A6"/>
                <w:u w:color="1A1A1A"/>
              </w:rPr>
            </w:pPr>
            <w:r w:rsidRPr="001C748D">
              <w:rPr>
                <w:rFonts w:ascii="Arial Narrow" w:hAnsi="Arial Narrow" w:cs="Arial"/>
                <w:color w:val="A6A6A6" w:themeColor="background1" w:themeShade="A6"/>
                <w:u w:color="1A1A1A"/>
              </w:rPr>
              <w:t xml:space="preserve">Week 5-7: Teach all classes. Near the end of the </w:t>
            </w:r>
            <w:r>
              <w:rPr>
                <w:rFonts w:ascii="Arial Narrow" w:hAnsi="Arial Narrow" w:cs="Arial"/>
                <w:color w:val="A6A6A6" w:themeColor="background1" w:themeShade="A6"/>
                <w:u w:color="1A1A1A"/>
              </w:rPr>
              <w:t xml:space="preserve">final </w:t>
            </w:r>
            <w:r w:rsidRPr="001C748D">
              <w:rPr>
                <w:rFonts w:ascii="Arial Narrow" w:hAnsi="Arial Narrow" w:cs="Arial"/>
                <w:color w:val="A6A6A6" w:themeColor="background1" w:themeShade="A6"/>
                <w:u w:color="1A1A1A"/>
              </w:rPr>
              <w:t xml:space="preserve">week, transition responsibility back to the </w:t>
            </w:r>
            <w:r w:rsidRPr="001C748D">
              <w:rPr>
                <w:rFonts w:ascii="Arial Narrow" w:hAnsi="Arial Narrow" w:cs="Arial"/>
                <w:color w:val="A6A6A6" w:themeColor="background1" w:themeShade="A6"/>
                <w:u w:color="1A1A1A"/>
              </w:rPr>
              <w:lastRenderedPageBreak/>
              <w:t>cooperating teacher.</w:t>
            </w:r>
          </w:p>
          <w:p w14:paraId="22CCE850" w14:textId="3A3A66D0" w:rsidR="00040A68" w:rsidRPr="002D6DD0" w:rsidRDefault="00040A68" w:rsidP="00D44F2D">
            <w:pPr>
              <w:widowControl w:val="0"/>
              <w:tabs>
                <w:tab w:val="left" w:pos="220"/>
                <w:tab w:val="left" w:pos="720"/>
              </w:tabs>
              <w:autoSpaceDE w:val="0"/>
              <w:autoSpaceDN w:val="0"/>
              <w:adjustRightInd w:val="0"/>
              <w:rPr>
                <w:rFonts w:ascii="Arial" w:hAnsi="Arial" w:cs="Arial"/>
                <w:u w:color="1A1A1A"/>
              </w:rPr>
            </w:pPr>
          </w:p>
        </w:tc>
      </w:tr>
      <w:tr w:rsidR="00CB3778" w14:paraId="7C8174ED" w14:textId="77777777" w:rsidTr="00CB3778">
        <w:trPr>
          <w:trHeight w:val="117"/>
        </w:trPr>
        <w:tc>
          <w:tcPr>
            <w:tcW w:w="10620" w:type="dxa"/>
            <w:gridSpan w:val="4"/>
            <w:shd w:val="clear" w:color="auto" w:fill="F2F2F2" w:themeFill="background1" w:themeFillShade="F2"/>
          </w:tcPr>
          <w:p w14:paraId="2DAB3F7E" w14:textId="77777777" w:rsidR="00CB3778" w:rsidRPr="00040A68" w:rsidRDefault="00CB3778" w:rsidP="00CB3778">
            <w:pPr>
              <w:widowControl w:val="0"/>
              <w:tabs>
                <w:tab w:val="left" w:pos="220"/>
                <w:tab w:val="left" w:pos="720"/>
              </w:tabs>
              <w:autoSpaceDE w:val="0"/>
              <w:autoSpaceDN w:val="0"/>
              <w:adjustRightInd w:val="0"/>
              <w:rPr>
                <w:rFonts w:ascii="Arial Rounded MT Bold" w:hAnsi="Arial Rounded MT Bold" w:cs="Arial"/>
                <w:color w:val="1A1A1A"/>
              </w:rPr>
            </w:pPr>
            <w:r w:rsidRPr="00040A68">
              <w:rPr>
                <w:rFonts w:ascii="Arial Rounded MT Bold" w:hAnsi="Arial Rounded MT Bold" w:cs="Arial"/>
                <w:color w:val="1A1A1A"/>
              </w:rPr>
              <w:lastRenderedPageBreak/>
              <w:t>Submission</w:t>
            </w:r>
          </w:p>
          <w:p w14:paraId="3013A3D8" w14:textId="4E83F652" w:rsidR="00040A68" w:rsidRPr="00CB3778" w:rsidRDefault="00040A68" w:rsidP="00CB3778">
            <w:pPr>
              <w:widowControl w:val="0"/>
              <w:tabs>
                <w:tab w:val="left" w:pos="220"/>
                <w:tab w:val="left" w:pos="720"/>
              </w:tabs>
              <w:autoSpaceDE w:val="0"/>
              <w:autoSpaceDN w:val="0"/>
              <w:adjustRightInd w:val="0"/>
              <w:rPr>
                <w:rFonts w:ascii="Marker Felt" w:hAnsi="Marker Felt" w:cs="Arial"/>
                <w:u w:color="1A1A1A"/>
              </w:rPr>
            </w:pPr>
          </w:p>
        </w:tc>
      </w:tr>
      <w:tr w:rsidR="00CB3778" w14:paraId="30F697AA" w14:textId="77777777" w:rsidTr="00040A68">
        <w:trPr>
          <w:trHeight w:val="117"/>
        </w:trPr>
        <w:tc>
          <w:tcPr>
            <w:tcW w:w="10620" w:type="dxa"/>
            <w:gridSpan w:val="4"/>
            <w:shd w:val="clear" w:color="auto" w:fill="auto"/>
          </w:tcPr>
          <w:p w14:paraId="4BAFC3C7" w14:textId="0A80C993" w:rsidR="00CB3778" w:rsidRPr="001C748D" w:rsidRDefault="00CB3778" w:rsidP="00CB3778">
            <w:pPr>
              <w:pStyle w:val="ListParagraph"/>
              <w:widowControl w:val="0"/>
              <w:numPr>
                <w:ilvl w:val="0"/>
                <w:numId w:val="9"/>
              </w:numPr>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 xml:space="preserve">Students must submit the completed assignment via Tk20 (and email to supervisor) by 9/6/17. </w:t>
            </w:r>
          </w:p>
        </w:tc>
      </w:tr>
      <w:tr w:rsidR="00A841DC" w14:paraId="28A869A4" w14:textId="77777777" w:rsidTr="00040A68">
        <w:trPr>
          <w:trHeight w:val="117"/>
        </w:trPr>
        <w:tc>
          <w:tcPr>
            <w:tcW w:w="1234" w:type="dxa"/>
            <w:vMerge w:val="restart"/>
          </w:tcPr>
          <w:p w14:paraId="06901655" w14:textId="58FCC458" w:rsidR="006A7EC0" w:rsidRPr="00A841DC" w:rsidRDefault="00A841DC" w:rsidP="00F23C7A">
            <w:pPr>
              <w:widowControl w:val="0"/>
              <w:autoSpaceDE w:val="0"/>
              <w:autoSpaceDN w:val="0"/>
              <w:adjustRightInd w:val="0"/>
              <w:spacing w:after="240"/>
              <w:rPr>
                <w:rFonts w:ascii="Arial Narrow" w:hAnsi="Arial Narrow" w:cs="Arial"/>
                <w:color w:val="1A1A1A"/>
              </w:rPr>
            </w:pPr>
            <w:r w:rsidRPr="00A841DC">
              <w:rPr>
                <w:rFonts w:ascii="Arial Narrow" w:hAnsi="Arial Narrow" w:cs="Arial"/>
                <w:color w:val="1A1A1A"/>
              </w:rPr>
              <w:t>Tk20 Submission Steps</w:t>
            </w:r>
          </w:p>
        </w:tc>
        <w:tc>
          <w:tcPr>
            <w:tcW w:w="4616" w:type="dxa"/>
            <w:gridSpan w:val="2"/>
          </w:tcPr>
          <w:p w14:paraId="335FA0D9" w14:textId="1546A393" w:rsidR="006A7EC0" w:rsidRPr="001C748D" w:rsidRDefault="006A7EC0" w:rsidP="006A7EC0">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 xml:space="preserve">1. Login: </w:t>
            </w:r>
            <w:r w:rsidRPr="001C748D">
              <w:rPr>
                <w:rFonts w:ascii="Arial Narrow" w:hAnsi="Arial Narrow"/>
              </w:rPr>
              <w:t xml:space="preserve">Go to the login page at </w:t>
            </w:r>
            <w:hyperlink r:id="rId8" w:history="1">
              <w:r w:rsidRPr="001C748D">
                <w:rPr>
                  <w:rStyle w:val="Hyperlink"/>
                  <w:rFonts w:ascii="Arial Narrow" w:hAnsi="Arial Narrow"/>
                </w:rPr>
                <w:t>https://shepherd.tk20.com</w:t>
              </w:r>
            </w:hyperlink>
            <w:r w:rsidRPr="001C748D">
              <w:rPr>
                <w:rFonts w:ascii="Arial Narrow" w:hAnsi="Arial Narrow"/>
              </w:rPr>
              <w:t xml:space="preserve"> Log in using the same credentials you use for your Shepherd University email. If your password is not recognized, contact the IT User Support Desk on the lower floor of the library</w:t>
            </w:r>
            <w:r w:rsidR="004605C5" w:rsidRPr="001C748D">
              <w:rPr>
                <w:rFonts w:ascii="Arial Narrow" w:hAnsi="Arial Narrow"/>
              </w:rPr>
              <w:t>.</w:t>
            </w:r>
          </w:p>
        </w:tc>
        <w:tc>
          <w:tcPr>
            <w:tcW w:w="4770" w:type="dxa"/>
          </w:tcPr>
          <w:p w14:paraId="60B55C72" w14:textId="180CD2EF" w:rsidR="006A7EC0" w:rsidRPr="002D6DD0" w:rsidRDefault="00314DBC"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3F04E228" wp14:editId="3C2D7CD9">
                  <wp:extent cx="2234640" cy="1250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4 at 10.58.18 AM.png"/>
                          <pic:cNvPicPr/>
                        </pic:nvPicPr>
                        <pic:blipFill>
                          <a:blip r:embed="rId9">
                            <a:extLst>
                              <a:ext uri="{28A0092B-C50C-407E-A947-70E740481C1C}">
                                <a14:useLocalDpi xmlns:a14="http://schemas.microsoft.com/office/drawing/2010/main" val="0"/>
                              </a:ext>
                            </a:extLst>
                          </a:blip>
                          <a:stretch>
                            <a:fillRect/>
                          </a:stretch>
                        </pic:blipFill>
                        <pic:spPr>
                          <a:xfrm>
                            <a:off x="0" y="0"/>
                            <a:ext cx="2235394" cy="1251372"/>
                          </a:xfrm>
                          <a:prstGeom prst="rect">
                            <a:avLst/>
                          </a:prstGeom>
                        </pic:spPr>
                      </pic:pic>
                    </a:graphicData>
                  </a:graphic>
                </wp:inline>
              </w:drawing>
            </w:r>
          </w:p>
        </w:tc>
      </w:tr>
      <w:tr w:rsidR="00A841DC" w14:paraId="72BDDF3F" w14:textId="77777777" w:rsidTr="00040A68">
        <w:trPr>
          <w:trHeight w:val="117"/>
        </w:trPr>
        <w:tc>
          <w:tcPr>
            <w:tcW w:w="1234" w:type="dxa"/>
            <w:vMerge/>
          </w:tcPr>
          <w:p w14:paraId="27BF7C9D" w14:textId="77777777" w:rsidR="006A7EC0" w:rsidRPr="002D6DD0" w:rsidRDefault="006A7EC0" w:rsidP="00F23C7A">
            <w:pPr>
              <w:widowControl w:val="0"/>
              <w:autoSpaceDE w:val="0"/>
              <w:autoSpaceDN w:val="0"/>
              <w:adjustRightInd w:val="0"/>
              <w:spacing w:after="240"/>
              <w:rPr>
                <w:rFonts w:ascii="Arial" w:hAnsi="Arial" w:cs="Arial"/>
                <w:color w:val="1A1A1A"/>
              </w:rPr>
            </w:pPr>
          </w:p>
        </w:tc>
        <w:tc>
          <w:tcPr>
            <w:tcW w:w="4616" w:type="dxa"/>
            <w:gridSpan w:val="2"/>
          </w:tcPr>
          <w:p w14:paraId="58D09E83" w14:textId="5DE941FE" w:rsidR="006A7EC0" w:rsidRPr="001C748D" w:rsidRDefault="006A7EC0" w:rsidP="006A7EC0">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2. From the left menu, click APPLICATIONS.</w:t>
            </w:r>
          </w:p>
          <w:p w14:paraId="5BDB6FF3" w14:textId="77777777" w:rsidR="006A7EC0" w:rsidRPr="001C748D" w:rsidRDefault="006A7EC0" w:rsidP="006A7EC0">
            <w:pPr>
              <w:widowControl w:val="0"/>
              <w:tabs>
                <w:tab w:val="left" w:pos="220"/>
                <w:tab w:val="left" w:pos="720"/>
              </w:tabs>
              <w:autoSpaceDE w:val="0"/>
              <w:autoSpaceDN w:val="0"/>
              <w:adjustRightInd w:val="0"/>
              <w:rPr>
                <w:rFonts w:ascii="Arial Narrow" w:hAnsi="Arial Narrow" w:cs="Arial"/>
                <w:u w:color="1A1A1A"/>
              </w:rPr>
            </w:pPr>
          </w:p>
        </w:tc>
        <w:tc>
          <w:tcPr>
            <w:tcW w:w="4770" w:type="dxa"/>
          </w:tcPr>
          <w:p w14:paraId="781C5A37" w14:textId="7D6BD2B7" w:rsidR="006A7EC0" w:rsidRPr="002D6DD0" w:rsidRDefault="006A7EC0"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2C7F9F75" wp14:editId="180F2602">
                  <wp:extent cx="1136650" cy="191967"/>
                  <wp:effectExtent l="25400" t="0" r="31750" b="113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1-14 at 10.56.58 AM.png"/>
                          <pic:cNvPicPr/>
                        </pic:nvPicPr>
                        <pic:blipFill>
                          <a:blip r:embed="rId10">
                            <a:extLst>
                              <a:ext uri="{28A0092B-C50C-407E-A947-70E740481C1C}">
                                <a14:useLocalDpi xmlns:a14="http://schemas.microsoft.com/office/drawing/2010/main" val="0"/>
                              </a:ext>
                            </a:extLst>
                          </a:blip>
                          <a:stretch>
                            <a:fillRect/>
                          </a:stretch>
                        </pic:blipFill>
                        <pic:spPr>
                          <a:xfrm>
                            <a:off x="0" y="0"/>
                            <a:ext cx="1136852" cy="1920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841DC" w14:paraId="272F2088" w14:textId="77777777" w:rsidTr="00040A68">
        <w:trPr>
          <w:trHeight w:val="117"/>
        </w:trPr>
        <w:tc>
          <w:tcPr>
            <w:tcW w:w="1234" w:type="dxa"/>
            <w:vMerge/>
          </w:tcPr>
          <w:p w14:paraId="792A6A0C" w14:textId="77777777" w:rsidR="006A7EC0" w:rsidRPr="002D6DD0" w:rsidRDefault="006A7EC0" w:rsidP="00F23C7A">
            <w:pPr>
              <w:widowControl w:val="0"/>
              <w:autoSpaceDE w:val="0"/>
              <w:autoSpaceDN w:val="0"/>
              <w:adjustRightInd w:val="0"/>
              <w:spacing w:after="240"/>
              <w:rPr>
                <w:rFonts w:ascii="Arial" w:hAnsi="Arial" w:cs="Arial"/>
                <w:color w:val="1A1A1A"/>
              </w:rPr>
            </w:pPr>
          </w:p>
        </w:tc>
        <w:tc>
          <w:tcPr>
            <w:tcW w:w="4616" w:type="dxa"/>
            <w:gridSpan w:val="2"/>
          </w:tcPr>
          <w:p w14:paraId="1C59393D" w14:textId="4107F55A" w:rsidR="006A7EC0" w:rsidRPr="001C748D" w:rsidRDefault="006A7EC0" w:rsidP="006A7EC0">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3. Click the +CREATE NEW APPLICATION button</w:t>
            </w:r>
            <w:r w:rsidR="004605C5" w:rsidRPr="001C748D">
              <w:rPr>
                <w:rFonts w:ascii="Arial Narrow" w:hAnsi="Arial Narrow" w:cs="Arial"/>
                <w:u w:color="1A1A1A"/>
              </w:rPr>
              <w:t>.</w:t>
            </w:r>
          </w:p>
        </w:tc>
        <w:tc>
          <w:tcPr>
            <w:tcW w:w="4770" w:type="dxa"/>
          </w:tcPr>
          <w:p w14:paraId="6B33396E" w14:textId="032F0CB9" w:rsidR="006A7EC0" w:rsidRPr="002D6DD0" w:rsidRDefault="006A7EC0"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3F07CD2E" wp14:editId="29572B7E">
                  <wp:extent cx="1174750" cy="2661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4 at 10.46.26 AM.png"/>
                          <pic:cNvPicPr/>
                        </pic:nvPicPr>
                        <pic:blipFill>
                          <a:blip r:embed="rId11">
                            <a:extLst>
                              <a:ext uri="{28A0092B-C50C-407E-A947-70E740481C1C}">
                                <a14:useLocalDpi xmlns:a14="http://schemas.microsoft.com/office/drawing/2010/main" val="0"/>
                              </a:ext>
                            </a:extLst>
                          </a:blip>
                          <a:stretch>
                            <a:fillRect/>
                          </a:stretch>
                        </pic:blipFill>
                        <pic:spPr>
                          <a:xfrm>
                            <a:off x="0" y="0"/>
                            <a:ext cx="1176573" cy="266517"/>
                          </a:xfrm>
                          <a:prstGeom prst="rect">
                            <a:avLst/>
                          </a:prstGeom>
                        </pic:spPr>
                      </pic:pic>
                    </a:graphicData>
                  </a:graphic>
                </wp:inline>
              </w:drawing>
            </w:r>
          </w:p>
        </w:tc>
      </w:tr>
      <w:tr w:rsidR="00A841DC" w14:paraId="0838DE4D" w14:textId="77777777" w:rsidTr="00040A68">
        <w:trPr>
          <w:trHeight w:val="117"/>
        </w:trPr>
        <w:tc>
          <w:tcPr>
            <w:tcW w:w="1234" w:type="dxa"/>
            <w:vMerge/>
          </w:tcPr>
          <w:p w14:paraId="55FFC6B7" w14:textId="77777777" w:rsidR="006A7EC0" w:rsidRPr="002D6DD0" w:rsidRDefault="006A7EC0" w:rsidP="00F23C7A">
            <w:pPr>
              <w:widowControl w:val="0"/>
              <w:autoSpaceDE w:val="0"/>
              <w:autoSpaceDN w:val="0"/>
              <w:adjustRightInd w:val="0"/>
              <w:spacing w:after="240"/>
              <w:rPr>
                <w:rFonts w:ascii="Arial" w:hAnsi="Arial" w:cs="Arial"/>
                <w:color w:val="1A1A1A"/>
              </w:rPr>
            </w:pPr>
          </w:p>
        </w:tc>
        <w:tc>
          <w:tcPr>
            <w:tcW w:w="4616" w:type="dxa"/>
            <w:gridSpan w:val="2"/>
          </w:tcPr>
          <w:p w14:paraId="0E54636A" w14:textId="6359B69E" w:rsidR="006A7EC0" w:rsidRPr="001C748D" w:rsidRDefault="006A7EC0" w:rsidP="00283001">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4. A dropdown menu will appear.  Selec</w:t>
            </w:r>
            <w:r w:rsidR="00283001" w:rsidRPr="001C748D">
              <w:rPr>
                <w:rFonts w:ascii="Arial Narrow" w:hAnsi="Arial Narrow" w:cs="Arial"/>
                <w:u w:color="1A1A1A"/>
              </w:rPr>
              <w:t>t PLACEMENT INFORMATION PACKET FALL</w:t>
            </w:r>
            <w:r w:rsidRPr="001C748D">
              <w:rPr>
                <w:rFonts w:ascii="Arial Narrow" w:hAnsi="Arial Narrow" w:cs="Arial"/>
                <w:u w:color="1A1A1A"/>
              </w:rPr>
              <w:t xml:space="preserve"> 2017 from the menu.</w:t>
            </w:r>
          </w:p>
        </w:tc>
        <w:tc>
          <w:tcPr>
            <w:tcW w:w="4770" w:type="dxa"/>
          </w:tcPr>
          <w:p w14:paraId="507734FE" w14:textId="3B2726A2" w:rsidR="006A7EC0" w:rsidRPr="002D6DD0" w:rsidRDefault="006A7EC0"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6801DA88" wp14:editId="2A2990C3">
                  <wp:extent cx="2489200" cy="331395"/>
                  <wp:effectExtent l="127000" t="76200" r="50800" b="151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14 at 10.49.52 AM.png"/>
                          <pic:cNvPicPr/>
                        </pic:nvPicPr>
                        <pic:blipFill>
                          <a:blip r:embed="rId12">
                            <a:extLst>
                              <a:ext uri="{28A0092B-C50C-407E-A947-70E740481C1C}">
                                <a14:useLocalDpi xmlns:a14="http://schemas.microsoft.com/office/drawing/2010/main" val="0"/>
                              </a:ext>
                            </a:extLst>
                          </a:blip>
                          <a:stretch>
                            <a:fillRect/>
                          </a:stretch>
                        </pic:blipFill>
                        <pic:spPr>
                          <a:xfrm>
                            <a:off x="0" y="0"/>
                            <a:ext cx="2491482" cy="3316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841DC" w14:paraId="669A95F6" w14:textId="77777777" w:rsidTr="00040A68">
        <w:trPr>
          <w:trHeight w:val="117"/>
        </w:trPr>
        <w:tc>
          <w:tcPr>
            <w:tcW w:w="1234" w:type="dxa"/>
            <w:vMerge/>
          </w:tcPr>
          <w:p w14:paraId="08B4E447" w14:textId="77777777" w:rsidR="006A7EC0" w:rsidRPr="002D6DD0" w:rsidRDefault="006A7EC0" w:rsidP="00F23C7A">
            <w:pPr>
              <w:widowControl w:val="0"/>
              <w:autoSpaceDE w:val="0"/>
              <w:autoSpaceDN w:val="0"/>
              <w:adjustRightInd w:val="0"/>
              <w:spacing w:after="240"/>
              <w:rPr>
                <w:rFonts w:ascii="Arial" w:hAnsi="Arial" w:cs="Arial"/>
                <w:color w:val="1A1A1A"/>
              </w:rPr>
            </w:pPr>
          </w:p>
        </w:tc>
        <w:tc>
          <w:tcPr>
            <w:tcW w:w="4616" w:type="dxa"/>
            <w:gridSpan w:val="2"/>
          </w:tcPr>
          <w:p w14:paraId="334716B5" w14:textId="695C4EC4" w:rsidR="006A7EC0" w:rsidRPr="001C748D" w:rsidRDefault="006A7EC0" w:rsidP="006A7EC0">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5. Click the NEXT button</w:t>
            </w:r>
            <w:r w:rsidR="004605C5" w:rsidRPr="001C748D">
              <w:rPr>
                <w:rFonts w:ascii="Arial Narrow" w:hAnsi="Arial Narrow" w:cs="Arial"/>
                <w:u w:color="1A1A1A"/>
              </w:rPr>
              <w:t>.</w:t>
            </w:r>
          </w:p>
        </w:tc>
        <w:tc>
          <w:tcPr>
            <w:tcW w:w="4770" w:type="dxa"/>
          </w:tcPr>
          <w:p w14:paraId="1EA62307" w14:textId="6BF833E5" w:rsidR="006A7EC0" w:rsidRPr="002D6DD0" w:rsidRDefault="006A7EC0"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2BEBC4C4" wp14:editId="0EE84E53">
                  <wp:extent cx="450850" cy="254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4 at 10.48.54 AM.png"/>
                          <pic:cNvPicPr/>
                        </pic:nvPicPr>
                        <pic:blipFill>
                          <a:blip r:embed="rId13">
                            <a:extLst>
                              <a:ext uri="{28A0092B-C50C-407E-A947-70E740481C1C}">
                                <a14:useLocalDpi xmlns:a14="http://schemas.microsoft.com/office/drawing/2010/main" val="0"/>
                              </a:ext>
                            </a:extLst>
                          </a:blip>
                          <a:stretch>
                            <a:fillRect/>
                          </a:stretch>
                        </pic:blipFill>
                        <pic:spPr>
                          <a:xfrm>
                            <a:off x="0" y="0"/>
                            <a:ext cx="452358" cy="254850"/>
                          </a:xfrm>
                          <a:prstGeom prst="rect">
                            <a:avLst/>
                          </a:prstGeom>
                        </pic:spPr>
                      </pic:pic>
                    </a:graphicData>
                  </a:graphic>
                </wp:inline>
              </w:drawing>
            </w:r>
          </w:p>
        </w:tc>
      </w:tr>
      <w:tr w:rsidR="00A841DC" w14:paraId="05804762" w14:textId="77777777" w:rsidTr="00040A68">
        <w:trPr>
          <w:trHeight w:val="117"/>
        </w:trPr>
        <w:tc>
          <w:tcPr>
            <w:tcW w:w="1234" w:type="dxa"/>
            <w:vMerge/>
          </w:tcPr>
          <w:p w14:paraId="4F445840" w14:textId="77777777" w:rsidR="00F75C15" w:rsidRPr="002D6DD0" w:rsidRDefault="00F75C15" w:rsidP="00F23C7A">
            <w:pPr>
              <w:widowControl w:val="0"/>
              <w:autoSpaceDE w:val="0"/>
              <w:autoSpaceDN w:val="0"/>
              <w:adjustRightInd w:val="0"/>
              <w:spacing w:after="240"/>
              <w:rPr>
                <w:rFonts w:ascii="Arial" w:hAnsi="Arial" w:cs="Arial"/>
                <w:color w:val="1A1A1A"/>
              </w:rPr>
            </w:pPr>
          </w:p>
        </w:tc>
        <w:tc>
          <w:tcPr>
            <w:tcW w:w="4616" w:type="dxa"/>
            <w:gridSpan w:val="2"/>
          </w:tcPr>
          <w:p w14:paraId="0BFA7BF9" w14:textId="253F3426" w:rsidR="00F75C15" w:rsidRPr="001C748D" w:rsidRDefault="00F75C15" w:rsidP="006A7EC0">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 xml:space="preserve">6. Upload completed outline(s) of responsibilities. </w:t>
            </w:r>
          </w:p>
        </w:tc>
        <w:tc>
          <w:tcPr>
            <w:tcW w:w="4770" w:type="dxa"/>
          </w:tcPr>
          <w:p w14:paraId="2372C870" w14:textId="654CD7D1" w:rsidR="00F75C15" w:rsidRPr="002D6DD0" w:rsidRDefault="00F75C15" w:rsidP="006A7EC0">
            <w:pPr>
              <w:widowControl w:val="0"/>
              <w:tabs>
                <w:tab w:val="left" w:pos="220"/>
                <w:tab w:val="left" w:pos="720"/>
              </w:tabs>
              <w:autoSpaceDE w:val="0"/>
              <w:autoSpaceDN w:val="0"/>
              <w:adjustRightInd w:val="0"/>
              <w:rPr>
                <w:rFonts w:ascii="Arial" w:hAnsi="Arial" w:cs="Arial"/>
                <w:noProof/>
                <w:u w:color="1A1A1A"/>
              </w:rPr>
            </w:pPr>
            <w:r w:rsidRPr="002D6DD0">
              <w:rPr>
                <w:rFonts w:ascii="Arial" w:hAnsi="Arial" w:cs="Arial"/>
                <w:noProof/>
                <w:u w:color="1A1A1A"/>
              </w:rPr>
              <w:drawing>
                <wp:inline distT="0" distB="0" distL="0" distR="0" wp14:anchorId="500054B3" wp14:editId="62921E88">
                  <wp:extent cx="2381250" cy="1364994"/>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4 at 11.18.49 AM.png"/>
                          <pic:cNvPicPr/>
                        </pic:nvPicPr>
                        <pic:blipFill>
                          <a:blip r:embed="rId14">
                            <a:extLst>
                              <a:ext uri="{28A0092B-C50C-407E-A947-70E740481C1C}">
                                <a14:useLocalDpi xmlns:a14="http://schemas.microsoft.com/office/drawing/2010/main" val="0"/>
                              </a:ext>
                            </a:extLst>
                          </a:blip>
                          <a:stretch>
                            <a:fillRect/>
                          </a:stretch>
                        </pic:blipFill>
                        <pic:spPr>
                          <a:xfrm>
                            <a:off x="0" y="0"/>
                            <a:ext cx="2382447" cy="1365680"/>
                          </a:xfrm>
                          <a:prstGeom prst="rect">
                            <a:avLst/>
                          </a:prstGeom>
                        </pic:spPr>
                      </pic:pic>
                    </a:graphicData>
                  </a:graphic>
                </wp:inline>
              </w:drawing>
            </w:r>
          </w:p>
        </w:tc>
      </w:tr>
      <w:tr w:rsidR="00A841DC" w14:paraId="2B69DA71" w14:textId="77777777" w:rsidTr="00040A68">
        <w:trPr>
          <w:trHeight w:val="117"/>
        </w:trPr>
        <w:tc>
          <w:tcPr>
            <w:tcW w:w="1234" w:type="dxa"/>
            <w:vMerge/>
          </w:tcPr>
          <w:p w14:paraId="5377F713" w14:textId="77777777" w:rsidR="006A7EC0" w:rsidRPr="002D6DD0" w:rsidRDefault="006A7EC0" w:rsidP="00F23C7A">
            <w:pPr>
              <w:widowControl w:val="0"/>
              <w:autoSpaceDE w:val="0"/>
              <w:autoSpaceDN w:val="0"/>
              <w:adjustRightInd w:val="0"/>
              <w:spacing w:after="240"/>
              <w:rPr>
                <w:rFonts w:ascii="Arial" w:hAnsi="Arial" w:cs="Arial"/>
                <w:color w:val="1A1A1A"/>
              </w:rPr>
            </w:pPr>
          </w:p>
        </w:tc>
        <w:tc>
          <w:tcPr>
            <w:tcW w:w="4616" w:type="dxa"/>
            <w:gridSpan w:val="2"/>
          </w:tcPr>
          <w:p w14:paraId="2A71D8D7" w14:textId="62A7FFB8" w:rsidR="006A7EC0" w:rsidRPr="001C748D" w:rsidRDefault="00F75C15" w:rsidP="00F75C15">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 xml:space="preserve">7. Upload completed schedule(s). </w:t>
            </w:r>
          </w:p>
        </w:tc>
        <w:tc>
          <w:tcPr>
            <w:tcW w:w="4770" w:type="dxa"/>
          </w:tcPr>
          <w:p w14:paraId="3C4E85A5" w14:textId="2CF521ED" w:rsidR="006A7EC0" w:rsidRPr="002D6DD0" w:rsidRDefault="00F75C15"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532348E1" wp14:editId="0583AF72">
                  <wp:extent cx="2724150" cy="14224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4 at 11.23.51 AM.png"/>
                          <pic:cNvPicPr/>
                        </pic:nvPicPr>
                        <pic:blipFill>
                          <a:blip r:embed="rId15">
                            <a:extLst>
                              <a:ext uri="{28A0092B-C50C-407E-A947-70E740481C1C}">
                                <a14:useLocalDpi xmlns:a14="http://schemas.microsoft.com/office/drawing/2010/main" val="0"/>
                              </a:ext>
                            </a:extLst>
                          </a:blip>
                          <a:stretch>
                            <a:fillRect/>
                          </a:stretch>
                        </pic:blipFill>
                        <pic:spPr>
                          <a:xfrm>
                            <a:off x="0" y="0"/>
                            <a:ext cx="2725041" cy="1422866"/>
                          </a:xfrm>
                          <a:prstGeom prst="rect">
                            <a:avLst/>
                          </a:prstGeom>
                        </pic:spPr>
                      </pic:pic>
                    </a:graphicData>
                  </a:graphic>
                </wp:inline>
              </w:drawing>
            </w:r>
          </w:p>
        </w:tc>
      </w:tr>
      <w:tr w:rsidR="00A841DC" w14:paraId="55C54A76" w14:textId="77777777" w:rsidTr="00040A68">
        <w:trPr>
          <w:trHeight w:val="117"/>
        </w:trPr>
        <w:tc>
          <w:tcPr>
            <w:tcW w:w="1234" w:type="dxa"/>
            <w:vMerge/>
          </w:tcPr>
          <w:p w14:paraId="5720750E" w14:textId="77777777" w:rsidR="006A7EC0" w:rsidRPr="002D6DD0" w:rsidRDefault="006A7EC0" w:rsidP="00F23C7A">
            <w:pPr>
              <w:widowControl w:val="0"/>
              <w:autoSpaceDE w:val="0"/>
              <w:autoSpaceDN w:val="0"/>
              <w:adjustRightInd w:val="0"/>
              <w:spacing w:after="240"/>
              <w:rPr>
                <w:rFonts w:ascii="Arial" w:hAnsi="Arial" w:cs="Arial"/>
                <w:color w:val="1A1A1A"/>
              </w:rPr>
            </w:pPr>
          </w:p>
        </w:tc>
        <w:tc>
          <w:tcPr>
            <w:tcW w:w="4616" w:type="dxa"/>
            <w:gridSpan w:val="2"/>
          </w:tcPr>
          <w:p w14:paraId="12522C06" w14:textId="2DE4E3E8" w:rsidR="006A7EC0" w:rsidRPr="001C748D" w:rsidRDefault="00F75C15" w:rsidP="006A7EC0">
            <w:pPr>
              <w:widowControl w:val="0"/>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 xml:space="preserve">8. Click </w:t>
            </w:r>
            <w:r w:rsidR="004605C5" w:rsidRPr="001C748D">
              <w:rPr>
                <w:rFonts w:ascii="Arial Narrow" w:hAnsi="Arial Narrow" w:cs="Arial"/>
                <w:u w:color="1A1A1A"/>
              </w:rPr>
              <w:t xml:space="preserve">the </w:t>
            </w:r>
            <w:r w:rsidRPr="001C748D">
              <w:rPr>
                <w:rFonts w:ascii="Arial Narrow" w:hAnsi="Arial Narrow" w:cs="Arial"/>
                <w:u w:color="1A1A1A"/>
              </w:rPr>
              <w:t>SUBMIT</w:t>
            </w:r>
            <w:r w:rsidR="004605C5" w:rsidRPr="001C748D">
              <w:rPr>
                <w:rFonts w:ascii="Arial Narrow" w:hAnsi="Arial Narrow" w:cs="Arial"/>
                <w:u w:color="1A1A1A"/>
              </w:rPr>
              <w:t xml:space="preserve"> button</w:t>
            </w:r>
            <w:r w:rsidRPr="001C748D">
              <w:rPr>
                <w:rFonts w:ascii="Arial Narrow" w:hAnsi="Arial Narrow" w:cs="Arial"/>
                <w:u w:color="1A1A1A"/>
              </w:rPr>
              <w:t>.</w:t>
            </w:r>
          </w:p>
        </w:tc>
        <w:tc>
          <w:tcPr>
            <w:tcW w:w="4770" w:type="dxa"/>
          </w:tcPr>
          <w:p w14:paraId="13379113" w14:textId="0FB9AA43" w:rsidR="006A7EC0" w:rsidRPr="002D6DD0" w:rsidRDefault="00F75C15" w:rsidP="006A7EC0">
            <w:pPr>
              <w:widowControl w:val="0"/>
              <w:tabs>
                <w:tab w:val="left" w:pos="220"/>
                <w:tab w:val="left" w:pos="720"/>
              </w:tabs>
              <w:autoSpaceDE w:val="0"/>
              <w:autoSpaceDN w:val="0"/>
              <w:adjustRightInd w:val="0"/>
              <w:rPr>
                <w:rFonts w:ascii="Arial" w:hAnsi="Arial" w:cs="Arial"/>
                <w:u w:color="1A1A1A"/>
              </w:rPr>
            </w:pPr>
            <w:r w:rsidRPr="002D6DD0">
              <w:rPr>
                <w:rFonts w:ascii="Arial" w:hAnsi="Arial" w:cs="Arial"/>
                <w:noProof/>
                <w:u w:color="1A1A1A"/>
              </w:rPr>
              <w:drawing>
                <wp:inline distT="0" distB="0" distL="0" distR="0" wp14:anchorId="60C57CBE" wp14:editId="7E5B078E">
                  <wp:extent cx="450850" cy="21415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4 at 11.19.12 AM.png"/>
                          <pic:cNvPicPr/>
                        </pic:nvPicPr>
                        <pic:blipFill>
                          <a:blip r:embed="rId16">
                            <a:extLst>
                              <a:ext uri="{28A0092B-C50C-407E-A947-70E740481C1C}">
                                <a14:useLocalDpi xmlns:a14="http://schemas.microsoft.com/office/drawing/2010/main" val="0"/>
                              </a:ext>
                            </a:extLst>
                          </a:blip>
                          <a:stretch>
                            <a:fillRect/>
                          </a:stretch>
                        </pic:blipFill>
                        <pic:spPr>
                          <a:xfrm>
                            <a:off x="0" y="0"/>
                            <a:ext cx="451708" cy="214561"/>
                          </a:xfrm>
                          <a:prstGeom prst="rect">
                            <a:avLst/>
                          </a:prstGeom>
                        </pic:spPr>
                      </pic:pic>
                    </a:graphicData>
                  </a:graphic>
                </wp:inline>
              </w:drawing>
            </w:r>
          </w:p>
        </w:tc>
      </w:tr>
      <w:tr w:rsidR="003C1281" w14:paraId="14D9E273" w14:textId="77777777" w:rsidTr="00A3747B">
        <w:tc>
          <w:tcPr>
            <w:tcW w:w="10620" w:type="dxa"/>
            <w:gridSpan w:val="4"/>
            <w:shd w:val="clear" w:color="auto" w:fill="F2F2F2" w:themeFill="background1" w:themeFillShade="F2"/>
          </w:tcPr>
          <w:p w14:paraId="7331580D" w14:textId="77777777" w:rsidR="003C1281" w:rsidRPr="00040A68" w:rsidRDefault="003C1281" w:rsidP="005971CE">
            <w:pPr>
              <w:widowControl w:val="0"/>
              <w:tabs>
                <w:tab w:val="left" w:pos="220"/>
                <w:tab w:val="left" w:pos="720"/>
              </w:tabs>
              <w:autoSpaceDE w:val="0"/>
              <w:autoSpaceDN w:val="0"/>
              <w:adjustRightInd w:val="0"/>
              <w:jc w:val="both"/>
              <w:rPr>
                <w:rFonts w:ascii="Arial Rounded MT Bold" w:hAnsi="Arial Rounded MT Bold" w:cs="Arial"/>
                <w:color w:val="1A1A1A"/>
              </w:rPr>
            </w:pPr>
            <w:r w:rsidRPr="00040A68">
              <w:rPr>
                <w:rFonts w:ascii="Arial Rounded MT Bold" w:hAnsi="Arial Rounded MT Bold" w:cs="Arial"/>
                <w:color w:val="1A1A1A"/>
              </w:rPr>
              <w:t>Placement Requirements</w:t>
            </w:r>
          </w:p>
          <w:p w14:paraId="7228733D" w14:textId="3BFAFE1D" w:rsidR="00040A68" w:rsidRPr="00A3747B" w:rsidRDefault="00040A68" w:rsidP="005971CE">
            <w:pPr>
              <w:widowControl w:val="0"/>
              <w:tabs>
                <w:tab w:val="left" w:pos="220"/>
                <w:tab w:val="left" w:pos="720"/>
              </w:tabs>
              <w:autoSpaceDE w:val="0"/>
              <w:autoSpaceDN w:val="0"/>
              <w:adjustRightInd w:val="0"/>
              <w:jc w:val="both"/>
              <w:rPr>
                <w:rFonts w:ascii="Marker Felt" w:hAnsi="Marker Felt" w:cs="Arial"/>
                <w:u w:color="1A1A1A"/>
              </w:rPr>
            </w:pPr>
          </w:p>
        </w:tc>
      </w:tr>
      <w:tr w:rsidR="003C1281" w14:paraId="1CBCDAF5" w14:textId="77777777" w:rsidTr="00A3747B">
        <w:tc>
          <w:tcPr>
            <w:tcW w:w="10620" w:type="dxa"/>
            <w:gridSpan w:val="4"/>
          </w:tcPr>
          <w:p w14:paraId="2D58D477" w14:textId="003F14DF" w:rsidR="003C1281" w:rsidRPr="001C748D" w:rsidRDefault="003C1281" w:rsidP="003C1281">
            <w:pPr>
              <w:pStyle w:val="ListParagraph"/>
              <w:widowControl w:val="0"/>
              <w:numPr>
                <w:ilvl w:val="0"/>
                <w:numId w:val="8"/>
              </w:numPr>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Ele</w:t>
            </w:r>
            <w:r w:rsidR="00F75C15" w:rsidRPr="001C748D">
              <w:rPr>
                <w:rFonts w:ascii="Arial Narrow" w:hAnsi="Arial Narrow" w:cs="Arial"/>
                <w:u w:color="1A1A1A"/>
              </w:rPr>
              <w:t xml:space="preserve">mentary education students: </w:t>
            </w:r>
            <w:r w:rsidRPr="001C748D">
              <w:rPr>
                <w:rFonts w:ascii="Arial Narrow" w:hAnsi="Arial Narrow" w:cs="Arial"/>
                <w:u w:color="1A1A1A"/>
              </w:rPr>
              <w:t xml:space="preserve">must teach all core subjects.  </w:t>
            </w:r>
          </w:p>
          <w:p w14:paraId="27570D17" w14:textId="03B5FA8B" w:rsidR="003C1281" w:rsidRPr="001C748D" w:rsidRDefault="003C1281" w:rsidP="003C1281">
            <w:pPr>
              <w:pStyle w:val="ListParagraph"/>
              <w:widowControl w:val="0"/>
              <w:numPr>
                <w:ilvl w:val="0"/>
                <w:numId w:val="8"/>
              </w:numPr>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Physical education &amp;</w:t>
            </w:r>
            <w:r w:rsidR="00F75C15" w:rsidRPr="001C748D">
              <w:rPr>
                <w:rFonts w:ascii="Arial Narrow" w:hAnsi="Arial Narrow" w:cs="Arial"/>
                <w:u w:color="1A1A1A"/>
              </w:rPr>
              <w:t xml:space="preserve"> health students: </w:t>
            </w:r>
            <w:r w:rsidRPr="001C748D">
              <w:rPr>
                <w:rFonts w:ascii="Arial Narrow" w:hAnsi="Arial Narrow" w:cs="Arial"/>
                <w:u w:color="1A1A1A"/>
              </w:rPr>
              <w:t xml:space="preserve">must teach health in addition to physical education. </w:t>
            </w:r>
          </w:p>
          <w:p w14:paraId="5E351DAE" w14:textId="77777777" w:rsidR="003C1281" w:rsidRPr="001A67B9" w:rsidRDefault="003C1281" w:rsidP="003C1281">
            <w:pPr>
              <w:pStyle w:val="ListParagraph"/>
              <w:widowControl w:val="0"/>
              <w:numPr>
                <w:ilvl w:val="0"/>
                <w:numId w:val="8"/>
              </w:numPr>
              <w:tabs>
                <w:tab w:val="left" w:pos="220"/>
                <w:tab w:val="left" w:pos="720"/>
              </w:tabs>
              <w:autoSpaceDE w:val="0"/>
              <w:autoSpaceDN w:val="0"/>
              <w:adjustRightInd w:val="0"/>
              <w:rPr>
                <w:rFonts w:ascii="Arial Narrow" w:hAnsi="Arial Narrow" w:cs="Arial"/>
                <w:u w:color="1A1A1A"/>
              </w:rPr>
            </w:pPr>
            <w:r w:rsidRPr="001C748D">
              <w:rPr>
                <w:rFonts w:ascii="Arial Narrow" w:hAnsi="Arial Narrow" w:cs="Arial"/>
                <w:u w:color="1A1A1A"/>
              </w:rPr>
              <w:t>Questions about the schedule of</w:t>
            </w:r>
            <w:r w:rsidR="00F75C15" w:rsidRPr="001C748D">
              <w:rPr>
                <w:rFonts w:ascii="Arial Narrow" w:hAnsi="Arial Narrow" w:cs="Arial"/>
                <w:u w:color="1A1A1A"/>
              </w:rPr>
              <w:t xml:space="preserve"> courses may be directed to the student teaching coordinator</w:t>
            </w:r>
            <w:r w:rsidR="00834AB8" w:rsidRPr="001C748D">
              <w:rPr>
                <w:rFonts w:ascii="Arial Narrow" w:hAnsi="Arial Narrow" w:cs="Arial"/>
                <w:u w:color="1A1A1A"/>
              </w:rPr>
              <w:t xml:space="preserve">, Mrs. Helen Baker, </w:t>
            </w:r>
            <w:hyperlink r:id="rId17" w:history="1">
              <w:r w:rsidR="00834AB8" w:rsidRPr="001C748D">
                <w:rPr>
                  <w:rStyle w:val="Hyperlink"/>
                  <w:rFonts w:ascii="Arial Narrow" w:hAnsi="Arial Narrow" w:cs="Arial"/>
                  <w:u w:color="1A1A1A"/>
                </w:rPr>
                <w:t>hbaker@shepherd.edu</w:t>
              </w:r>
            </w:hyperlink>
            <w:r w:rsidR="00962C5A" w:rsidRPr="001C748D">
              <w:rPr>
                <w:rFonts w:ascii="Arial Narrow" w:hAnsi="Arial Narrow" w:cs="Arial"/>
                <w:u w:color="1A1A1A"/>
              </w:rPr>
              <w:t>.</w:t>
            </w:r>
            <w:r w:rsidRPr="002D6DD0">
              <w:rPr>
                <w:rFonts w:ascii="Arial" w:hAnsi="Arial" w:cs="Arial"/>
                <w:u w:color="1A1A1A"/>
              </w:rPr>
              <w:t xml:space="preserve">  </w:t>
            </w:r>
          </w:p>
          <w:p w14:paraId="61486E08" w14:textId="77777777" w:rsidR="001A67B9" w:rsidRDefault="001A67B9" w:rsidP="001A67B9">
            <w:pPr>
              <w:widowControl w:val="0"/>
              <w:tabs>
                <w:tab w:val="left" w:pos="220"/>
                <w:tab w:val="left" w:pos="720"/>
              </w:tabs>
              <w:autoSpaceDE w:val="0"/>
              <w:autoSpaceDN w:val="0"/>
              <w:adjustRightInd w:val="0"/>
              <w:rPr>
                <w:rFonts w:ascii="Arial Narrow" w:hAnsi="Arial Narrow" w:cs="Arial"/>
                <w:u w:color="1A1A1A"/>
              </w:rPr>
            </w:pPr>
          </w:p>
          <w:p w14:paraId="32B21AB9" w14:textId="77777777" w:rsidR="001A67B9" w:rsidRDefault="001A67B9" w:rsidP="001A67B9">
            <w:pPr>
              <w:widowControl w:val="0"/>
              <w:tabs>
                <w:tab w:val="left" w:pos="220"/>
                <w:tab w:val="left" w:pos="720"/>
              </w:tabs>
              <w:autoSpaceDE w:val="0"/>
              <w:autoSpaceDN w:val="0"/>
              <w:adjustRightInd w:val="0"/>
              <w:rPr>
                <w:rFonts w:ascii="Arial Narrow" w:hAnsi="Arial Narrow" w:cs="Arial"/>
                <w:u w:color="1A1A1A"/>
              </w:rPr>
            </w:pPr>
          </w:p>
          <w:p w14:paraId="75B801AC" w14:textId="77777777" w:rsidR="001A67B9" w:rsidRDefault="001A67B9" w:rsidP="001A67B9">
            <w:pPr>
              <w:widowControl w:val="0"/>
              <w:tabs>
                <w:tab w:val="left" w:pos="220"/>
                <w:tab w:val="left" w:pos="720"/>
              </w:tabs>
              <w:autoSpaceDE w:val="0"/>
              <w:autoSpaceDN w:val="0"/>
              <w:adjustRightInd w:val="0"/>
              <w:rPr>
                <w:rFonts w:ascii="Arial Narrow" w:hAnsi="Arial Narrow" w:cs="Arial"/>
                <w:u w:color="1A1A1A"/>
              </w:rPr>
            </w:pPr>
          </w:p>
          <w:p w14:paraId="46D96322" w14:textId="3284A312" w:rsidR="001A67B9" w:rsidRPr="001A67B9" w:rsidRDefault="001A67B9" w:rsidP="001A67B9">
            <w:pPr>
              <w:widowControl w:val="0"/>
              <w:tabs>
                <w:tab w:val="left" w:pos="220"/>
                <w:tab w:val="left" w:pos="720"/>
              </w:tabs>
              <w:autoSpaceDE w:val="0"/>
              <w:autoSpaceDN w:val="0"/>
              <w:adjustRightInd w:val="0"/>
              <w:rPr>
                <w:rFonts w:ascii="Arial Narrow" w:hAnsi="Arial Narrow" w:cs="Arial"/>
                <w:u w:color="1A1A1A"/>
              </w:rPr>
            </w:pPr>
          </w:p>
        </w:tc>
      </w:tr>
      <w:tr w:rsidR="001A67B9" w14:paraId="49294D4C" w14:textId="77777777" w:rsidTr="001A67B9">
        <w:tc>
          <w:tcPr>
            <w:tcW w:w="10620" w:type="dxa"/>
            <w:gridSpan w:val="4"/>
            <w:shd w:val="clear" w:color="auto" w:fill="F2F2F2" w:themeFill="background1" w:themeFillShade="F2"/>
          </w:tcPr>
          <w:p w14:paraId="4663F349" w14:textId="5400E619" w:rsidR="001A67B9" w:rsidRDefault="001A67B9" w:rsidP="001A67B9">
            <w:pPr>
              <w:widowControl w:val="0"/>
              <w:tabs>
                <w:tab w:val="left" w:pos="220"/>
                <w:tab w:val="left" w:pos="720"/>
              </w:tabs>
              <w:autoSpaceDE w:val="0"/>
              <w:autoSpaceDN w:val="0"/>
              <w:adjustRightInd w:val="0"/>
              <w:jc w:val="both"/>
              <w:rPr>
                <w:rFonts w:ascii="Arial Rounded MT Bold" w:hAnsi="Arial Rounded MT Bold" w:cs="Arial"/>
                <w:color w:val="1A1A1A"/>
              </w:rPr>
            </w:pPr>
            <w:r>
              <w:rPr>
                <w:rFonts w:ascii="Arial Rounded MT Bold" w:hAnsi="Arial Rounded MT Bold" w:cs="Arial"/>
                <w:color w:val="1A1A1A"/>
              </w:rPr>
              <w:t xml:space="preserve">Student Teacher Outline of Responsibilities </w:t>
            </w:r>
          </w:p>
          <w:p w14:paraId="0B337B96" w14:textId="0378FFFB" w:rsidR="001A67B9" w:rsidRPr="00040A68" w:rsidRDefault="001A67B9" w:rsidP="001A67B9">
            <w:pPr>
              <w:widowControl w:val="0"/>
              <w:tabs>
                <w:tab w:val="left" w:pos="220"/>
                <w:tab w:val="left" w:pos="720"/>
              </w:tabs>
              <w:autoSpaceDE w:val="0"/>
              <w:autoSpaceDN w:val="0"/>
              <w:adjustRightInd w:val="0"/>
              <w:jc w:val="both"/>
              <w:rPr>
                <w:rFonts w:ascii="Arial Rounded MT Bold" w:hAnsi="Arial Rounded MT Bold" w:cs="Arial"/>
                <w:color w:val="1A1A1A"/>
              </w:rPr>
            </w:pPr>
            <w:r>
              <w:rPr>
                <w:rFonts w:ascii="Arial Rounded MT Bold" w:hAnsi="Arial Rounded MT Bold" w:cs="Arial"/>
                <w:color w:val="1A1A1A"/>
              </w:rPr>
              <w:t>(Samples)</w:t>
            </w:r>
          </w:p>
          <w:p w14:paraId="38A5BBFB" w14:textId="77777777" w:rsidR="001A67B9" w:rsidRDefault="001A67B9" w:rsidP="00962C5A">
            <w:pPr>
              <w:widowControl w:val="0"/>
              <w:tabs>
                <w:tab w:val="left" w:pos="220"/>
                <w:tab w:val="left" w:pos="720"/>
              </w:tabs>
              <w:autoSpaceDE w:val="0"/>
              <w:autoSpaceDN w:val="0"/>
              <w:adjustRightInd w:val="0"/>
              <w:rPr>
                <w:rFonts w:ascii="Arial Narrow" w:hAnsi="Arial Narrow" w:cs="Arial"/>
                <w:u w:color="1A1A1A"/>
              </w:rPr>
            </w:pPr>
          </w:p>
        </w:tc>
      </w:tr>
      <w:tr w:rsidR="00962C5A" w14:paraId="20E66D7C" w14:textId="77777777" w:rsidTr="00A3747B">
        <w:tc>
          <w:tcPr>
            <w:tcW w:w="10620" w:type="dxa"/>
            <w:gridSpan w:val="4"/>
          </w:tcPr>
          <w:p w14:paraId="22260B66" w14:textId="77777777" w:rsidR="00962C5A" w:rsidRDefault="00962C5A" w:rsidP="00962C5A">
            <w:pPr>
              <w:widowControl w:val="0"/>
              <w:tabs>
                <w:tab w:val="left" w:pos="220"/>
                <w:tab w:val="left" w:pos="720"/>
              </w:tabs>
              <w:autoSpaceDE w:val="0"/>
              <w:autoSpaceDN w:val="0"/>
              <w:adjustRightInd w:val="0"/>
              <w:rPr>
                <w:rFonts w:ascii="Arial Narrow" w:hAnsi="Arial Narrow" w:cs="Arial"/>
                <w:u w:color="1A1A1A"/>
              </w:rPr>
            </w:pPr>
          </w:p>
          <w:p w14:paraId="2F9FCF74" w14:textId="7AC55AA2" w:rsidR="00962C5A" w:rsidRPr="00962C5A" w:rsidRDefault="00962C5A" w:rsidP="00962C5A">
            <w:pPr>
              <w:widowControl w:val="0"/>
              <w:tabs>
                <w:tab w:val="left" w:pos="220"/>
                <w:tab w:val="left" w:pos="720"/>
              </w:tabs>
              <w:autoSpaceDE w:val="0"/>
              <w:autoSpaceDN w:val="0"/>
              <w:adjustRightInd w:val="0"/>
              <w:rPr>
                <w:rFonts w:ascii="Arial Narrow" w:hAnsi="Arial Narrow" w:cs="Arial"/>
                <w:u w:color="1A1A1A"/>
              </w:rPr>
            </w:pPr>
            <w:r w:rsidRPr="00283001">
              <w:rPr>
                <w:rFonts w:ascii="Arial Narrow" w:hAnsi="Arial Narrow" w:cs="Arial"/>
                <w:noProof/>
                <w:u w:color="1A1A1A"/>
              </w:rPr>
              <w:drawing>
                <wp:anchor distT="0" distB="0" distL="114300" distR="114300" simplePos="0" relativeHeight="251664384" behindDoc="0" locked="0" layoutInCell="1" allowOverlap="1" wp14:anchorId="3188CB57" wp14:editId="42D2BEBC">
                  <wp:simplePos x="0" y="0"/>
                  <wp:positionH relativeFrom="column">
                    <wp:posOffset>3468370</wp:posOffset>
                  </wp:positionH>
                  <wp:positionV relativeFrom="paragraph">
                    <wp:posOffset>3242945</wp:posOffset>
                  </wp:positionV>
                  <wp:extent cx="2749550" cy="3039745"/>
                  <wp:effectExtent l="0" t="0" r="0" b="8255"/>
                  <wp:wrapThrough wrapText="bothSides">
                    <wp:wrapPolygon edited="0">
                      <wp:start x="0" y="0"/>
                      <wp:lineTo x="0" y="21478"/>
                      <wp:lineTo x="21351" y="21478"/>
                      <wp:lineTo x="21351" y="0"/>
                      <wp:lineTo x="0" y="0"/>
                    </wp:wrapPolygon>
                  </wp:wrapThrough>
                  <wp:docPr id="11" name="Picture 11" descr="Macintosh HD:Users:hbaker:Desktop:Screen Shot 2017-03-28 at 11.3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baker:Desktop:Screen Shot 2017-03-28 at 11.30.11 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757" b="1644"/>
                          <a:stretch/>
                        </pic:blipFill>
                        <pic:spPr bwMode="auto">
                          <a:xfrm>
                            <a:off x="0" y="0"/>
                            <a:ext cx="2749550" cy="303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001">
              <w:rPr>
                <w:rFonts w:ascii="Arial Narrow" w:hAnsi="Arial Narrow" w:cs="Arial"/>
                <w:noProof/>
                <w:u w:color="1A1A1A"/>
              </w:rPr>
              <w:drawing>
                <wp:anchor distT="0" distB="0" distL="114300" distR="114300" simplePos="0" relativeHeight="251663360" behindDoc="0" locked="0" layoutInCell="1" allowOverlap="1" wp14:anchorId="37079E33" wp14:editId="0032FF6D">
                  <wp:simplePos x="0" y="0"/>
                  <wp:positionH relativeFrom="column">
                    <wp:posOffset>388620</wp:posOffset>
                  </wp:positionH>
                  <wp:positionV relativeFrom="paragraph">
                    <wp:posOffset>3217545</wp:posOffset>
                  </wp:positionV>
                  <wp:extent cx="2609850" cy="3200400"/>
                  <wp:effectExtent l="0" t="0" r="6350" b="0"/>
                  <wp:wrapThrough wrapText="bothSides">
                    <wp:wrapPolygon edited="0">
                      <wp:start x="0" y="0"/>
                      <wp:lineTo x="0" y="21429"/>
                      <wp:lineTo x="21442" y="21429"/>
                      <wp:lineTo x="21442" y="0"/>
                      <wp:lineTo x="0" y="0"/>
                    </wp:wrapPolygon>
                  </wp:wrapThrough>
                  <wp:docPr id="6" name="Picture 6" descr="Macintosh HD:Users:hbaker:Desktop:Screen Shot 2017-03-28 at 11.29.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baker:Desktop:Screen Shot 2017-03-28 at 11.29.30 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3729" r="916"/>
                          <a:stretch/>
                        </pic:blipFill>
                        <pic:spPr bwMode="auto">
                          <a:xfrm>
                            <a:off x="0" y="0"/>
                            <a:ext cx="260985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36A">
              <w:rPr>
                <w:noProof/>
                <w:u w:color="1A1A1A"/>
              </w:rPr>
              <w:drawing>
                <wp:anchor distT="0" distB="0" distL="114300" distR="114300" simplePos="0" relativeHeight="251661312" behindDoc="0" locked="0" layoutInCell="1" allowOverlap="1" wp14:anchorId="47C9489B" wp14:editId="0FF336FB">
                  <wp:simplePos x="0" y="0"/>
                  <wp:positionH relativeFrom="column">
                    <wp:posOffset>572770</wp:posOffset>
                  </wp:positionH>
                  <wp:positionV relativeFrom="paragraph">
                    <wp:posOffset>-6871970</wp:posOffset>
                  </wp:positionV>
                  <wp:extent cx="5486400" cy="3244850"/>
                  <wp:effectExtent l="0" t="0" r="0" b="6350"/>
                  <wp:wrapThrough wrapText="bothSides">
                    <wp:wrapPolygon edited="0">
                      <wp:start x="0" y="0"/>
                      <wp:lineTo x="0" y="21473"/>
                      <wp:lineTo x="21500" y="21473"/>
                      <wp:lineTo x="21500" y="0"/>
                      <wp:lineTo x="0" y="0"/>
                    </wp:wrapPolygon>
                  </wp:wrapThrough>
                  <wp:docPr id="7" name="Picture 7" descr="Macintosh HD:Users:hbaker:Desktop:Screen Shot 2017-03-28 at 11.2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baker:Desktop:Screen Shot 2017-03-28 at 11.29.51 A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466" r="803" b="2444"/>
                          <a:stretch/>
                        </pic:blipFill>
                        <pic:spPr bwMode="auto">
                          <a:xfrm>
                            <a:off x="0" y="0"/>
                            <a:ext cx="5486400" cy="324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A428656" w14:textId="0D7C686D" w:rsidR="00A6248F" w:rsidRDefault="00A6248F" w:rsidP="003C1281">
      <w:pPr>
        <w:rPr>
          <w:rFonts w:ascii="Arial Narrow" w:hAnsi="Arial Narrow" w:cs="Arial"/>
          <w:u w:color="1A1A1A"/>
        </w:rPr>
      </w:pPr>
    </w:p>
    <w:p w14:paraId="3BB07219" w14:textId="56097179" w:rsidR="00A6248F" w:rsidRDefault="00A6248F" w:rsidP="003C1281">
      <w:pPr>
        <w:rPr>
          <w:rFonts w:ascii="Arial Narrow" w:hAnsi="Arial Narrow" w:cs="Arial"/>
          <w:u w:color="1A1A1A"/>
        </w:rPr>
      </w:pPr>
    </w:p>
    <w:p w14:paraId="5D084592" w14:textId="77777777" w:rsidR="00283001" w:rsidRDefault="00283001" w:rsidP="003C1281">
      <w:pPr>
        <w:rPr>
          <w:rFonts w:ascii="Arial Narrow" w:hAnsi="Arial Narrow" w:cs="Arial"/>
          <w:u w:color="1A1A1A"/>
        </w:rPr>
      </w:pPr>
    </w:p>
    <w:p w14:paraId="2161D6AC" w14:textId="77777777" w:rsidR="00283001" w:rsidRPr="00285B49" w:rsidRDefault="00283001" w:rsidP="003C1281">
      <w:pPr>
        <w:rPr>
          <w:rFonts w:ascii="Arial Narrow" w:hAnsi="Arial Narrow" w:cs="Arial"/>
          <w:u w:color="1A1A1A"/>
        </w:rPr>
      </w:pPr>
    </w:p>
    <w:sectPr w:rsidR="00283001" w:rsidRPr="00285B49" w:rsidSect="00590FAA">
      <w:pgSz w:w="12240" w:h="15840"/>
      <w:pgMar w:top="630" w:right="1440" w:bottom="1440" w:left="20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arker Felt">
    <w:panose1 w:val="02000400000000000000"/>
    <w:charset w:val="00"/>
    <w:family w:val="auto"/>
    <w:pitch w:val="variable"/>
    <w:sig w:usb0="80000063" w:usb1="00000040" w:usb2="00000000" w:usb3="00000000" w:csb0="00000111"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58901ED"/>
    <w:multiLevelType w:val="hybridMultilevel"/>
    <w:tmpl w:val="3DE8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307B11"/>
    <w:multiLevelType w:val="hybridMultilevel"/>
    <w:tmpl w:val="331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733C8"/>
    <w:multiLevelType w:val="hybridMultilevel"/>
    <w:tmpl w:val="85267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C47B59"/>
    <w:multiLevelType w:val="hybridMultilevel"/>
    <w:tmpl w:val="4582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C7A"/>
    <w:rsid w:val="00031277"/>
    <w:rsid w:val="00040A68"/>
    <w:rsid w:val="000C6982"/>
    <w:rsid w:val="001A67B9"/>
    <w:rsid w:val="001C748D"/>
    <w:rsid w:val="00252800"/>
    <w:rsid w:val="00283001"/>
    <w:rsid w:val="00285B49"/>
    <w:rsid w:val="00292FAB"/>
    <w:rsid w:val="002D6C07"/>
    <w:rsid w:val="002D6DD0"/>
    <w:rsid w:val="0031152B"/>
    <w:rsid w:val="00314DBC"/>
    <w:rsid w:val="00355278"/>
    <w:rsid w:val="003C1281"/>
    <w:rsid w:val="004605C5"/>
    <w:rsid w:val="00493185"/>
    <w:rsid w:val="004E2B39"/>
    <w:rsid w:val="00503385"/>
    <w:rsid w:val="00590FAA"/>
    <w:rsid w:val="005971CE"/>
    <w:rsid w:val="005C0143"/>
    <w:rsid w:val="006151AC"/>
    <w:rsid w:val="00650355"/>
    <w:rsid w:val="00677405"/>
    <w:rsid w:val="006A7EC0"/>
    <w:rsid w:val="006F610D"/>
    <w:rsid w:val="00774E15"/>
    <w:rsid w:val="007803E4"/>
    <w:rsid w:val="00834AB8"/>
    <w:rsid w:val="00860CD6"/>
    <w:rsid w:val="008A71DB"/>
    <w:rsid w:val="008C47D7"/>
    <w:rsid w:val="00932F46"/>
    <w:rsid w:val="00962C5A"/>
    <w:rsid w:val="009A45E1"/>
    <w:rsid w:val="009E5F56"/>
    <w:rsid w:val="00A3013A"/>
    <w:rsid w:val="00A3747B"/>
    <w:rsid w:val="00A6248F"/>
    <w:rsid w:val="00A841DC"/>
    <w:rsid w:val="00A90BCA"/>
    <w:rsid w:val="00BA0FBF"/>
    <w:rsid w:val="00C7417E"/>
    <w:rsid w:val="00CB3778"/>
    <w:rsid w:val="00D25E7A"/>
    <w:rsid w:val="00D44F2D"/>
    <w:rsid w:val="00D7447F"/>
    <w:rsid w:val="00DA09A2"/>
    <w:rsid w:val="00E40CDD"/>
    <w:rsid w:val="00E5386D"/>
    <w:rsid w:val="00F23C7A"/>
    <w:rsid w:val="00F75C15"/>
    <w:rsid w:val="00FF2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0658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9A2"/>
    <w:rPr>
      <w:color w:val="0000FF" w:themeColor="hyperlink"/>
      <w:u w:val="single"/>
    </w:rPr>
  </w:style>
  <w:style w:type="paragraph" w:styleId="BalloonText">
    <w:name w:val="Balloon Text"/>
    <w:basedOn w:val="Normal"/>
    <w:link w:val="BalloonTextChar"/>
    <w:uiPriority w:val="99"/>
    <w:semiHidden/>
    <w:unhideWhenUsed/>
    <w:rsid w:val="00A90B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BCA"/>
    <w:rPr>
      <w:rFonts w:ascii="Lucida Grande" w:hAnsi="Lucida Grande" w:cs="Lucida Grande"/>
      <w:sz w:val="18"/>
      <w:szCs w:val="18"/>
    </w:rPr>
  </w:style>
  <w:style w:type="table" w:styleId="TableGrid">
    <w:name w:val="Table Grid"/>
    <w:basedOn w:val="TableNormal"/>
    <w:uiPriority w:val="59"/>
    <w:rsid w:val="003C1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28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9A2"/>
    <w:rPr>
      <w:color w:val="0000FF" w:themeColor="hyperlink"/>
      <w:u w:val="single"/>
    </w:rPr>
  </w:style>
  <w:style w:type="paragraph" w:styleId="BalloonText">
    <w:name w:val="Balloon Text"/>
    <w:basedOn w:val="Normal"/>
    <w:link w:val="BalloonTextChar"/>
    <w:uiPriority w:val="99"/>
    <w:semiHidden/>
    <w:unhideWhenUsed/>
    <w:rsid w:val="00A90B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BCA"/>
    <w:rPr>
      <w:rFonts w:ascii="Lucida Grande" w:hAnsi="Lucida Grande" w:cs="Lucida Grande"/>
      <w:sz w:val="18"/>
      <w:szCs w:val="18"/>
    </w:rPr>
  </w:style>
  <w:style w:type="table" w:styleId="TableGrid">
    <w:name w:val="Table Grid"/>
    <w:basedOn w:val="TableNormal"/>
    <w:uiPriority w:val="59"/>
    <w:rsid w:val="003C1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2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mailto:hbaker@shepherd.edu" TargetMode="Externa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shepherd.edu/teacher-candidates/" TargetMode="External"/><Relationship Id="rId8" Type="http://schemas.openxmlformats.org/officeDocument/2006/relationships/hyperlink" Target="https://shepherd.tk20.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4166A-9BA8-2A4D-8AE2-607749483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600</Words>
  <Characters>3420</Characters>
  <Application>Microsoft Macintosh Word</Application>
  <DocSecurity>0</DocSecurity>
  <Lines>28</Lines>
  <Paragraphs>8</Paragraphs>
  <ScaleCrop>false</ScaleCrop>
  <Company/>
  <LinksUpToDate>false</LinksUpToDate>
  <CharactersWithSpaces>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Baker</dc:creator>
  <cp:keywords/>
  <dc:description/>
  <cp:lastModifiedBy>Helen Baker</cp:lastModifiedBy>
  <cp:revision>15</cp:revision>
  <cp:lastPrinted>2016-12-02T16:51:00Z</cp:lastPrinted>
  <dcterms:created xsi:type="dcterms:W3CDTF">2016-12-06T16:40:00Z</dcterms:created>
  <dcterms:modified xsi:type="dcterms:W3CDTF">2017-04-26T14:30:00Z</dcterms:modified>
</cp:coreProperties>
</file>